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opBorder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506"/>
      </w:tblGrid>
      <w:tr w:rsidR="008D110D">
        <w:trPr>
          <w:trHeight w:val="700"/>
          <w:tblCellSpacing w:w="0" w:type="dxa"/>
        </w:trPr>
        <w:tc>
          <w:tcPr>
            <w:tcW w:w="11906" w:type="dxa"/>
            <w:shd w:val="clear" w:color="auto" w:fill="DFE6EB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D110D" w:rsidRDefault="008D110D" w:rsidP="00197562">
            <w:pPr>
              <w:pStyle w:val="div"/>
              <w:spacing w:line="240" w:lineRule="auto"/>
              <w:rPr>
                <w:rStyle w:val="topbordercell"/>
                <w:rFonts w:ascii="Fira Sans" w:eastAsia="Fira Sans" w:hAnsi="Fira Sans" w:cs="Fira Sans"/>
                <w:color w:val="000000"/>
                <w:sz w:val="20"/>
                <w:szCs w:val="20"/>
                <w:shd w:val="clear" w:color="auto" w:fill="auto"/>
              </w:rPr>
            </w:pPr>
          </w:p>
        </w:tc>
      </w:tr>
    </w:tbl>
    <w:p w:rsidR="008D110D" w:rsidRDefault="006640F3" w:rsidP="00197562">
      <w:pPr>
        <w:pStyle w:val="documentname"/>
        <w:pBdr>
          <w:bottom w:val="none" w:sz="0" w:space="0" w:color="auto"/>
        </w:pBdr>
        <w:spacing w:before="100" w:line="240" w:lineRule="auto"/>
        <w:rPr>
          <w:rFonts w:ascii="Fira Sans" w:eastAsia="Fira Sans" w:hAnsi="Fira Sans" w:cs="Fira Sans"/>
        </w:rPr>
        <w:sectPr w:rsidR="008D110D">
          <w:pgSz w:w="11906" w:h="16838"/>
          <w:pgMar w:top="0" w:right="700" w:bottom="400" w:left="700" w:header="720" w:footer="720" w:gutter="0"/>
          <w:cols w:space="720"/>
        </w:sectPr>
      </w:pPr>
      <w:r>
        <w:rPr>
          <w:rStyle w:val="span"/>
          <w:rFonts w:ascii="Fira Sans" w:eastAsia="Fira Sans" w:hAnsi="Fira Sans" w:cs="Fira Sans"/>
        </w:rPr>
        <w:t>Muhammad Yasir</w:t>
      </w:r>
      <w:r>
        <w:rPr>
          <w:rFonts w:ascii="Fira Sans" w:eastAsia="Fira Sans" w:hAnsi="Fira Sans" w:cs="Fira Sans"/>
        </w:rPr>
        <w:t xml:space="preserve"> </w:t>
      </w:r>
      <w:r>
        <w:rPr>
          <w:rStyle w:val="span"/>
          <w:rFonts w:ascii="Fira Sans" w:eastAsia="Fira Sans" w:hAnsi="Fira Sans" w:cs="Fira Sans"/>
        </w:rPr>
        <w:t>Arfat</w:t>
      </w:r>
    </w:p>
    <w:p w:rsidR="008D110D" w:rsidRPr="00CF7ACE" w:rsidRDefault="006640F3" w:rsidP="00197562">
      <w:pPr>
        <w:pStyle w:val="bottombordername"/>
        <w:spacing w:line="240" w:lineRule="auto"/>
        <w:rPr>
          <w:rFonts w:ascii="Fira Sans" w:eastAsia="Fira Sans" w:hAnsi="Fira Sans" w:cs="Fira Sans"/>
          <w:color w:val="000000"/>
          <w:sz w:val="8"/>
        </w:rPr>
      </w:pPr>
      <w:r>
        <w:rPr>
          <w:rFonts w:ascii="Fira Sans" w:eastAsia="Fira Sans" w:hAnsi="Fira Sans" w:cs="Fira Sans"/>
          <w:color w:val="000000"/>
        </w:rPr>
        <w:lastRenderedPageBreak/>
        <w:t> </w:t>
      </w:r>
    </w:p>
    <w:tbl>
      <w:tblPr>
        <w:tblStyle w:val="documentparentContainer"/>
        <w:tblpPr w:leftFromText="180" w:rightFromText="180" w:vertAnchor="text" w:tblpY="1"/>
        <w:tblOverlap w:val="nev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620"/>
        <w:gridCol w:w="680"/>
        <w:gridCol w:w="3206"/>
      </w:tblGrid>
      <w:tr w:rsidR="008D110D" w:rsidRPr="00CF7ACE" w:rsidTr="002365D1">
        <w:trPr>
          <w:trHeight w:val="14395"/>
        </w:trPr>
        <w:tc>
          <w:tcPr>
            <w:tcW w:w="66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D110D" w:rsidRPr="00CF7ACE" w:rsidRDefault="006640F3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  <w:t> </w:t>
            </w:r>
          </w:p>
          <w:p w:rsidR="008D110D" w:rsidRPr="00CF7ACE" w:rsidRDefault="006640F3" w:rsidP="00382924">
            <w:pPr>
              <w:pStyle w:val="documentleft-boxsectionnth-child1toppadding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 </w:t>
            </w:r>
          </w:p>
          <w:p w:rsidR="008D110D" w:rsidRPr="00CF7ACE" w:rsidRDefault="006640F3" w:rsidP="00382924">
            <w:pPr>
              <w:pStyle w:val="documentheading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34"/>
              </w:rPr>
            </w:pPr>
            <w:r w:rsidRPr="00CF7ACE">
              <w:rPr>
                <w:rStyle w:val="documentsectiontitle"/>
                <w:rFonts w:ascii="Fira Sans" w:eastAsia="Fira Sans" w:hAnsi="Fira Sans" w:cs="Fira Sans"/>
                <w:sz w:val="26"/>
              </w:rPr>
              <w:t xml:space="preserve">Professional summary </w:t>
            </w:r>
            <w:r w:rsidR="009E11FD">
              <w:rPr>
                <w:sz w:val="32"/>
              </w:rPr>
            </w:r>
            <w:r w:rsidR="009E11FD">
              <w:rPr>
                <w:sz w:val="32"/>
              </w:rPr>
              <w:pict>
                <v:rect id="_x0000_s1031" style="width:152.3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Mid-level inside</w:t>
            </w:r>
            <w:r w:rsidR="00197562" w:rsidRPr="00CF7ACE">
              <w:rPr>
                <w:rStyle w:val="Strong1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supervisor </w:t>
            </w: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with a professional background that spans multi years. Seeking a multi roll position focused on installing the fire alarm system, </w:t>
            </w:r>
            <w:r w:rsidRPr="00CF7ACE">
              <w:rPr>
                <w:rStyle w:val="Strong1"/>
                <w:rFonts w:ascii="Fira Sans" w:eastAsia="Fira Sans" w:hAnsi="Fira Sans" w:cs="Fira Sans"/>
                <w:bCs/>
                <w:color w:val="000000"/>
                <w:sz w:val="18"/>
                <w:szCs w:val="20"/>
              </w:rPr>
              <w:t>diesel generators</w:t>
            </w: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, ATS panels for factories and commercial buildings that are currently being built or completed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Skilled professional adept in troubleshooting, repairing and installing a variety of </w:t>
            </w:r>
            <w:r w:rsidRPr="00CF7ACE">
              <w:rPr>
                <w:rStyle w:val="Strong1"/>
                <w:rFonts w:ascii="Fira Sans" w:eastAsia="Fira Sans" w:hAnsi="Fira Sans" w:cs="Fira Sans"/>
                <w:bCs/>
                <w:color w:val="000000"/>
                <w:sz w:val="18"/>
                <w:szCs w:val="20"/>
              </w:rPr>
              <w:t>fire alarm system</w:t>
            </w: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FM200 and Water mist system, control panels and also </w:t>
            </w:r>
            <w:r w:rsidRPr="00CF7ACE">
              <w:rPr>
                <w:rStyle w:val="Strong1"/>
                <w:rFonts w:ascii="Fira Sans" w:eastAsia="Fira Sans" w:hAnsi="Fira Sans" w:cs="Fira Sans"/>
                <w:bCs/>
                <w:color w:val="000000"/>
                <w:sz w:val="18"/>
                <w:szCs w:val="20"/>
              </w:rPr>
              <w:t>firefighting</w:t>
            </w:r>
            <w:r w:rsidRPr="00CF7ACE">
              <w:rPr>
                <w:rStyle w:val="Strong1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system of different brands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skilled in troubleshooting repairing all brand and type of power tools (drill machines, hammering drill, jack hammers , cutter, grinders, thread machines, grooving machines, pressure testing pumps)</w:t>
            </w:r>
          </w:p>
          <w:p w:rsidR="008D110D" w:rsidRPr="00CF7ACE" w:rsidRDefault="006640F3" w:rsidP="00382924">
            <w:pPr>
              <w:pStyle w:val="bottomlowborder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  <w:t> </w:t>
            </w:r>
          </w:p>
          <w:p w:rsidR="008D110D" w:rsidRPr="00CF7ACE" w:rsidRDefault="006640F3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  <w:t> </w:t>
            </w:r>
          </w:p>
          <w:p w:rsidR="008D110D" w:rsidRPr="00CF7ACE" w:rsidRDefault="006640F3" w:rsidP="00382924">
            <w:pPr>
              <w:pStyle w:val="documentsectiontoppadding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</w:rPr>
              <w:t> </w:t>
            </w:r>
          </w:p>
          <w:p w:rsidR="00197562" w:rsidRPr="00CF7ACE" w:rsidRDefault="006640F3" w:rsidP="00382924">
            <w:pPr>
              <w:pStyle w:val="documentheading"/>
              <w:spacing w:line="240" w:lineRule="auto"/>
              <w:rPr>
                <w:sz w:val="32"/>
              </w:rPr>
            </w:pPr>
            <w:r w:rsidRPr="00CF7ACE">
              <w:rPr>
                <w:rStyle w:val="documentsectiontitle"/>
                <w:rFonts w:ascii="Fira Sans" w:eastAsia="Fira Sans" w:hAnsi="Fira Sans" w:cs="Fira Sans"/>
                <w:sz w:val="26"/>
              </w:rPr>
              <w:t xml:space="preserve">Work history </w:t>
            </w:r>
            <w:r w:rsidR="009E11FD">
              <w:rPr>
                <w:sz w:val="32"/>
              </w:rPr>
            </w:r>
            <w:r w:rsidR="009E11FD">
              <w:rPr>
                <w:sz w:val="32"/>
              </w:rPr>
              <w:pict>
                <v:rect id="_x0000_s1030" style="width:219.7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:rsidR="00197562" w:rsidRPr="00CF7ACE" w:rsidRDefault="00197562" w:rsidP="00382924">
            <w:pPr>
              <w:pStyle w:val="documentheading"/>
              <w:spacing w:line="240" w:lineRule="auto"/>
              <w:rPr>
                <w:sz w:val="32"/>
              </w:rPr>
            </w:pPr>
          </w:p>
          <w:p w:rsidR="00197562" w:rsidRPr="00CF7ACE" w:rsidRDefault="00197562" w:rsidP="00382924">
            <w:pPr>
              <w:pStyle w:val="documentheading"/>
              <w:spacing w:line="240" w:lineRule="auto"/>
              <w:rPr>
                <w:rStyle w:val="documenttxtBold"/>
                <w:rFonts w:ascii="Fira Sans" w:eastAsia="Fira Sans" w:hAnsi="Fira Sans" w:cs="Fira Sans"/>
                <w:b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b/>
                <w:color w:val="000000"/>
                <w:sz w:val="18"/>
                <w:szCs w:val="20"/>
              </w:rPr>
              <w:t>Construction supervisor 12/2021 to till now</w:t>
            </w:r>
          </w:p>
          <w:p w:rsidR="00197562" w:rsidRPr="00CF7ACE" w:rsidRDefault="00197562" w:rsidP="00382924">
            <w:pPr>
              <w:pStyle w:val="documentheading"/>
              <w:spacing w:line="240" w:lineRule="auto"/>
              <w:rPr>
                <w:rStyle w:val="documenttxtBold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CF7ACE">
              <w:rPr>
                <w:rStyle w:val="documenttxtBold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Zahrat</w:t>
            </w:r>
            <w:proofErr w:type="spellEnd"/>
            <w:r w:rsidRPr="00CF7ACE">
              <w:rPr>
                <w:rStyle w:val="documenttxtBold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al </w:t>
            </w:r>
            <w:proofErr w:type="spellStart"/>
            <w:r w:rsidRPr="00CF7ACE">
              <w:rPr>
                <w:rStyle w:val="documenttxtBold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Awan</w:t>
            </w:r>
            <w:proofErr w:type="spellEnd"/>
            <w:r w:rsidRPr="00CF7ACE">
              <w:rPr>
                <w:rStyle w:val="documenttxtBold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technical services</w:t>
            </w:r>
          </w:p>
          <w:p w:rsidR="00197562" w:rsidRPr="00CF7ACE" w:rsidRDefault="00197562" w:rsidP="00382924">
            <w:pPr>
              <w:pStyle w:val="documentheading"/>
              <w:spacing w:line="240" w:lineRule="auto"/>
              <w:rPr>
                <w:rStyle w:val="documenttxtBold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Dubai, UAE.</w:t>
            </w:r>
          </w:p>
          <w:p w:rsidR="00890A53" w:rsidRPr="00890A53" w:rsidRDefault="00890A53" w:rsidP="00382924">
            <w:pPr>
              <w:shd w:val="clear" w:color="auto" w:fill="FFFFFF"/>
              <w:spacing w:after="60" w:line="240" w:lineRule="auto"/>
              <w:rPr>
                <w:rFonts w:ascii="Arial" w:hAnsi="Arial" w:cs="Arial"/>
                <w:color w:val="202124"/>
                <w:sz w:val="20"/>
              </w:rPr>
            </w:pPr>
            <w:r w:rsidRPr="00CF7ACE">
              <w:rPr>
                <w:rFonts w:ascii="Arial" w:hAnsi="Arial" w:cs="Arial"/>
                <w:color w:val="202124"/>
                <w:sz w:val="20"/>
              </w:rPr>
              <w:t xml:space="preserve">Working with different clients (Stop fire, </w:t>
            </w:r>
            <w:proofErr w:type="spellStart"/>
            <w:r w:rsidRPr="00CF7ACE">
              <w:rPr>
                <w:rFonts w:ascii="Arial" w:hAnsi="Arial" w:cs="Arial"/>
                <w:color w:val="202124"/>
                <w:sz w:val="20"/>
              </w:rPr>
              <w:t>Inthar</w:t>
            </w:r>
            <w:proofErr w:type="spellEnd"/>
            <w:r w:rsidRPr="00CF7ACE">
              <w:rPr>
                <w:rFonts w:ascii="Arial" w:hAnsi="Arial" w:cs="Arial"/>
                <w:color w:val="202124"/>
                <w:sz w:val="20"/>
              </w:rPr>
              <w:t xml:space="preserve"> fire and safety GECO engineering) as </w:t>
            </w:r>
            <w:r w:rsidR="00971823" w:rsidRPr="00CF7ACE">
              <w:rPr>
                <w:rFonts w:ascii="Arial" w:hAnsi="Arial" w:cs="Arial"/>
                <w:color w:val="202124"/>
                <w:sz w:val="20"/>
              </w:rPr>
              <w:t>subcontractor on</w:t>
            </w:r>
            <w:r w:rsidRPr="00CF7ACE">
              <w:rPr>
                <w:rFonts w:ascii="Arial" w:hAnsi="Arial" w:cs="Arial"/>
                <w:color w:val="202124"/>
                <w:sz w:val="20"/>
              </w:rPr>
              <w:t xml:space="preserve"> various projects </w:t>
            </w:r>
            <w:r w:rsidR="00971823" w:rsidRPr="00CF7ACE">
              <w:rPr>
                <w:rFonts w:ascii="Arial" w:hAnsi="Arial" w:cs="Arial"/>
                <w:color w:val="202124"/>
                <w:sz w:val="20"/>
              </w:rPr>
              <w:t>firefighting</w:t>
            </w:r>
            <w:r w:rsidRPr="00CF7ACE">
              <w:rPr>
                <w:rFonts w:ascii="Arial" w:hAnsi="Arial" w:cs="Arial"/>
                <w:color w:val="202124"/>
                <w:sz w:val="20"/>
              </w:rPr>
              <w:t xml:space="preserve"> and fire alarm installation</w:t>
            </w:r>
            <w:r w:rsidR="00971823" w:rsidRPr="00CF7ACE">
              <w:rPr>
                <w:rFonts w:ascii="Arial" w:hAnsi="Arial" w:cs="Arial"/>
                <w:color w:val="202124"/>
                <w:sz w:val="20"/>
              </w:rPr>
              <w:t>.</w:t>
            </w:r>
            <w:r w:rsidRPr="00CF7ACE">
              <w:rPr>
                <w:rFonts w:ascii="Arial" w:hAnsi="Arial" w:cs="Arial"/>
                <w:color w:val="202124"/>
                <w:sz w:val="20"/>
              </w:rPr>
              <w:t xml:space="preserve"> </w:t>
            </w:r>
          </w:p>
          <w:p w:rsidR="00197562" w:rsidRPr="00CF7ACE" w:rsidRDefault="00197562" w:rsidP="00382924">
            <w:pPr>
              <w:pStyle w:val="documentheading"/>
              <w:spacing w:line="240" w:lineRule="auto"/>
              <w:rPr>
                <w:rStyle w:val="documenttxtBold"/>
                <w:rFonts w:ascii="Fira Sans" w:eastAsia="Fira Sans" w:hAnsi="Fira Sans" w:cs="Fira Sans"/>
                <w:bCs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bCs/>
                <w:color w:val="000000"/>
                <w:sz w:val="18"/>
                <w:szCs w:val="20"/>
              </w:rPr>
              <w:t xml:space="preserve"> 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Fire alarm foreman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08/2018 to</w:t>
            </w:r>
            <w:r w:rsidR="00197562"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11/2020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MOHAMMAD ARIF MACHINARY RENTAL AND REPAIR LLC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- Dubai, United Arab Emirates</w:t>
            </w:r>
          </w:p>
          <w:p w:rsidR="008D110D" w:rsidRPr="00CF7ACE" w:rsidRDefault="0097182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Worked as site foreman on different sites with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tyco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fire and safety and BMTS. Major projects completed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Etisalate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data center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Jabal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ali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Imperial Tower 45 story building,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Saja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police station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Sharja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Dhahid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police station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sharja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.</w:t>
            </w:r>
          </w:p>
          <w:p w:rsidR="008D110D" w:rsidRPr="00CF7ACE" w:rsidRDefault="006640F3" w:rsidP="00382924">
            <w:pPr>
              <w:pStyle w:val="documentpaddedline"/>
              <w:pBdr>
                <w:top w:val="none" w:sz="0" w:space="15" w:color="auto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Fire Alarm Technician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07/2016 to 07/2018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Alshidda</w:t>
            </w:r>
            <w:proofErr w:type="spellEnd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security and safety </w:t>
            </w: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llc</w:t>
            </w:r>
            <w:proofErr w:type="spellEnd"/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="00EA520C"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- </w:t>
            </w:r>
            <w:proofErr w:type="spellStart"/>
            <w:r w:rsidR="00EA520C"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Ras</w:t>
            </w:r>
            <w:proofErr w:type="spellEnd"/>
            <w:r w:rsidR="00EA520C"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Al </w:t>
            </w:r>
            <w:proofErr w:type="spellStart"/>
            <w:r w:rsidR="00EA520C"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K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haima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, UAE</w:t>
            </w:r>
          </w:p>
          <w:p w:rsidR="008D110D" w:rsidRPr="00CF7ACE" w:rsidRDefault="00EA520C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Worked and completed successfully Fire alarm and fire pump installation projects (quarry mining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llc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Al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saqar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rak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, Gulf c</w:t>
            </w:r>
            <w:r w:rsidR="00382924"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ement factory, brother Gas UAQ) </w:t>
            </w:r>
          </w:p>
          <w:p w:rsidR="008D110D" w:rsidRPr="00CF7ACE" w:rsidRDefault="006640F3" w:rsidP="00382924">
            <w:pPr>
              <w:pStyle w:val="documentpaddedline"/>
              <w:pBdr>
                <w:top w:val="none" w:sz="0" w:space="15" w:color="auto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electrical technician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07/2015 to 12/2015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Al ZAABI SERVICES FIXING FIRE AND SAFETY EQUIPMENT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-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ras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al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khaima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, UAE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Installation of fire alarm devises, cable and GI contentment as per approved diagram under subordinates supervision in industrial commercial and residential buildings.</w:t>
            </w:r>
          </w:p>
          <w:p w:rsidR="00197562" w:rsidRPr="00CF7ACE" w:rsidRDefault="00197562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</w:p>
          <w:p w:rsidR="008D110D" w:rsidRPr="00CF7ACE" w:rsidRDefault="006640F3" w:rsidP="00382924">
            <w:pPr>
              <w:pStyle w:val="documentpaddedline"/>
              <w:pBdr>
                <w:top w:val="none" w:sz="0" w:space="15" w:color="auto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Electrical Supervisor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08/2014 to 06/2015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Mukyas</w:t>
            </w:r>
            <w:proofErr w:type="spellEnd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energy Solutions (</w:t>
            </w: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pvt</w:t>
            </w:r>
            <w:proofErr w:type="spellEnd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) ltd.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- Peshawar, Pakistan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O&amp;M of Diesel generator and Ats panels 10kva to 250kva with Bank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Alflah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ltd and UBL bank ltd 130 sites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Major responsibilities to do the preventive and corrective maintenance and prepare the daily and monthly work report and expenses report, give backup support to maintenance teams.</w:t>
            </w:r>
          </w:p>
          <w:p w:rsidR="00382924" w:rsidRPr="00CF7ACE" w:rsidRDefault="00382924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</w:p>
          <w:p w:rsidR="00382924" w:rsidRPr="00CF7ACE" w:rsidRDefault="00382924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</w:p>
          <w:p w:rsidR="00382924" w:rsidRPr="00CF7ACE" w:rsidRDefault="00382924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</w:p>
          <w:p w:rsidR="008D110D" w:rsidRPr="00CF7ACE" w:rsidRDefault="006640F3" w:rsidP="00382924">
            <w:pPr>
              <w:pStyle w:val="documentpaddedline"/>
              <w:pBdr>
                <w:top w:val="none" w:sz="0" w:space="15" w:color="auto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Generator Technician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04/2010 to 07/2014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Damcon</w:t>
            </w:r>
            <w:proofErr w:type="spellEnd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Engineering solution </w:t>
            </w: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pvt</w:t>
            </w:r>
            <w:proofErr w:type="spellEnd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ltd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- Jhelum, Pakistan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O&amp;M of diesel generators and ATS panels in Telecom sector with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Zong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telecommunication North zone 80 sites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Major responsibilities to perform Preventive on monthly basis also receive trouble ticket and close it by performing corrective maintenance,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proofErr w:type="gram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prepare</w:t>
            </w:r>
            <w:proofErr w:type="gram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works report and </w:t>
            </w:r>
            <w:proofErr w:type="spellStart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and</w:t>
            </w:r>
            <w:proofErr w:type="spellEnd"/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data sheet.</w:t>
            </w:r>
          </w:p>
          <w:p w:rsidR="008D110D" w:rsidRPr="00CF7ACE" w:rsidRDefault="006640F3" w:rsidP="00382924">
            <w:pPr>
              <w:pStyle w:val="documentpaddedline"/>
              <w:pBdr>
                <w:top w:val="none" w:sz="0" w:space="15" w:color="auto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lastRenderedPageBreak/>
              <w:t>Electrical Technician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06/2009 to 07/2010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Relacom</w:t>
            </w:r>
            <w:proofErr w:type="spellEnd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pvt</w:t>
            </w:r>
            <w:proofErr w:type="spellEnd"/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ltd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- Islam Abad, Pakistan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worked as Diesel Generator technician in Telecommunication sector with </w:t>
            </w:r>
            <w:r w:rsidRPr="00CF7ACE">
              <w:rPr>
                <w:rStyle w:val="Strong1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Telenor 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for O&amp;M project 700 sites project in north zone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to do preventive maintenance of diesel generator in various Brands and follow emergency call to prevent site from shutdown, fill FSR and submit to office on daily Basie</w:t>
            </w:r>
          </w:p>
          <w:p w:rsidR="008D110D" w:rsidRPr="00CF7ACE" w:rsidRDefault="006640F3" w:rsidP="00382924">
            <w:pPr>
              <w:pStyle w:val="documentpaddedline"/>
              <w:pBdr>
                <w:top w:val="none" w:sz="0" w:space="15" w:color="auto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Electrical Technician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08/2008 to 05/2009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Elc acetone pvt ltd.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- Chackwal, Pakistan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Worked as diesel generator technician at project of 700 sites for Telenor north region Pakistan</w:t>
            </w:r>
          </w:p>
          <w:p w:rsidR="008D110D" w:rsidRPr="00CF7ACE" w:rsidRDefault="006640F3" w:rsidP="00382924">
            <w:pPr>
              <w:pStyle w:val="documentpaddedline"/>
              <w:pBdr>
                <w:top w:val="none" w:sz="0" w:space="15" w:color="auto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Electrical Helper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, </w:t>
            </w: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03/2007 to 07/2008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</w:pPr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>Adamjee diesel engineering pvt ltd.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- Islam Abad, Pakistan</w:t>
            </w:r>
          </w:p>
          <w:p w:rsidR="008D110D" w:rsidRPr="00CF7ACE" w:rsidRDefault="006640F3" w:rsidP="00382924">
            <w:pPr>
              <w:pStyle w:val="p"/>
              <w:spacing w:line="240" w:lineRule="auto"/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Repair and service and installation of diesel generators in north region Pakistan for 3000 sites Telenor project as Electrical helper duration is March 2007 to July 2008;</w:t>
            </w:r>
          </w:p>
          <w:p w:rsidR="008D110D" w:rsidRPr="00CF7ACE" w:rsidRDefault="006640F3" w:rsidP="00382924">
            <w:pPr>
              <w:pStyle w:val="bottomlowborder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  <w:t> </w:t>
            </w:r>
          </w:p>
          <w:p w:rsidR="008D110D" w:rsidRPr="00CF7ACE" w:rsidRDefault="006640F3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  <w:t> </w:t>
            </w:r>
          </w:p>
          <w:p w:rsidR="008D110D" w:rsidRPr="00CF7ACE" w:rsidRDefault="006640F3" w:rsidP="00382924">
            <w:pPr>
              <w:pStyle w:val="documentsectiontoppadding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</w:rPr>
              <w:t> </w:t>
            </w:r>
          </w:p>
          <w:p w:rsidR="008D110D" w:rsidRPr="00CF7ACE" w:rsidRDefault="006640F3" w:rsidP="00382924">
            <w:pPr>
              <w:pStyle w:val="documentheading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34"/>
              </w:rPr>
            </w:pPr>
            <w:r w:rsidRPr="00CF7ACE">
              <w:rPr>
                <w:rStyle w:val="documentsectiontitle"/>
                <w:rFonts w:ascii="Fira Sans" w:eastAsia="Fira Sans" w:hAnsi="Fira Sans" w:cs="Fira Sans"/>
                <w:sz w:val="26"/>
              </w:rPr>
              <w:t xml:space="preserve">Education </w:t>
            </w:r>
            <w:r w:rsidR="009E11FD">
              <w:rPr>
                <w:sz w:val="32"/>
              </w:rPr>
            </w:r>
            <w:r w:rsidR="009E11FD">
              <w:rPr>
                <w:sz w:val="32"/>
              </w:rPr>
              <w:pict>
                <v:rect id="_x0000_s1029" style="width:245.3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:rsidR="008D110D" w:rsidRPr="00CF7ACE" w:rsidRDefault="003841DA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Graduation</w:t>
            </w:r>
            <w:r w:rsidRPr="00CF7ACE">
              <w:rPr>
                <w:rStyle w:val="span"/>
                <w:rFonts w:ascii="Fira Sans" w:eastAsia="Fira Sans" w:hAnsi="Fira Sans" w:cs="Fira Sans"/>
                <w:b/>
                <w:color w:val="000000"/>
                <w:sz w:val="18"/>
                <w:szCs w:val="20"/>
              </w:rPr>
              <w:t xml:space="preserve"> ( BA)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</w:t>
            </w:r>
            <w:r w:rsidR="006640F3"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</w:t>
            </w:r>
            <w:r w:rsidR="006640F3"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General Arts</w:t>
            </w:r>
          </w:p>
          <w:p w:rsidR="008D110D" w:rsidRPr="00CF7ACE" w:rsidRDefault="006640F3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companyname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Allama Iqbal Open university 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- </w:t>
            </w:r>
            <w:r w:rsidR="003841DA"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Islamabad</w:t>
            </w: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</w:t>
            </w:r>
          </w:p>
          <w:p w:rsidR="003841DA" w:rsidRPr="00CF7ACE" w:rsidRDefault="003841DA" w:rsidP="00382924">
            <w:pPr>
              <w:pStyle w:val="documentpaddedline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2014-2016</w:t>
            </w:r>
            <w:r w:rsidR="00DC7490"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B Grade</w:t>
            </w:r>
          </w:p>
          <w:p w:rsidR="008D110D" w:rsidRPr="00CF7ACE" w:rsidRDefault="006640F3" w:rsidP="00382924">
            <w:pPr>
              <w:pStyle w:val="bottomlowborder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  <w:t> </w:t>
            </w: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vanish w:val="0"/>
                <w:color w:val="000000"/>
                <w:sz w:val="20"/>
                <w:szCs w:val="22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vanish w:val="0"/>
                <w:color w:val="000000"/>
                <w:sz w:val="20"/>
                <w:szCs w:val="22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vanish w:val="0"/>
                <w:color w:val="000000"/>
                <w:sz w:val="20"/>
                <w:szCs w:val="22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b/>
                <w:vanish w:val="0"/>
                <w:color w:val="000000"/>
                <w:sz w:val="20"/>
                <w:szCs w:val="22"/>
              </w:rPr>
              <w:t>D.com (Diploma in commerce) Accounting, commerce, Economics</w:t>
            </w: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20"/>
                <w:szCs w:val="22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b/>
                <w:vanish w:val="0"/>
                <w:color w:val="000000"/>
                <w:sz w:val="20"/>
                <w:szCs w:val="22"/>
              </w:rPr>
              <w:t>Govt Institute of commerce</w:t>
            </w:r>
            <w:r w:rsidRPr="00CF7ACE"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20"/>
                <w:szCs w:val="22"/>
              </w:rPr>
              <w:t xml:space="preserve"> – Gujar Khan</w:t>
            </w:r>
          </w:p>
          <w:p w:rsidR="00DC7490" w:rsidRPr="00CF7ACE" w:rsidRDefault="002365D1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20"/>
                <w:szCs w:val="22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20"/>
                <w:szCs w:val="22"/>
              </w:rPr>
              <w:t>2005</w:t>
            </w:r>
            <w:r w:rsidR="00DC7490" w:rsidRPr="00CF7ACE"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20"/>
                <w:szCs w:val="22"/>
              </w:rPr>
              <w:t>-2006 C Grade</w:t>
            </w: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8"/>
              </w:rPr>
            </w:pPr>
          </w:p>
          <w:p w:rsidR="00DC7490" w:rsidRPr="00CF7ACE" w:rsidRDefault="00DC7490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vanish w:val="0"/>
                <w:color w:val="000000"/>
                <w:sz w:val="8"/>
              </w:rPr>
            </w:pPr>
          </w:p>
          <w:p w:rsidR="008D110D" w:rsidRPr="00CF7ACE" w:rsidRDefault="006640F3" w:rsidP="00382924">
            <w:pPr>
              <w:pStyle w:val="topborder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8"/>
              </w:rPr>
              <w:t> </w:t>
            </w:r>
          </w:p>
          <w:p w:rsidR="008D110D" w:rsidRPr="00CF7ACE" w:rsidRDefault="008D110D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  <w:t>HSE 10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  <w:vertAlign w:val="superscript"/>
              </w:rPr>
              <w:t>th</w:t>
            </w:r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  <w:t xml:space="preserve"> Grade Science</w:t>
            </w: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  <w:t xml:space="preserve">Govt High School </w:t>
            </w:r>
            <w:proofErr w:type="spellStart"/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  <w:t>Jand</w:t>
            </w:r>
            <w:proofErr w:type="spellEnd"/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  <w:t>Najar</w:t>
            </w:r>
            <w:proofErr w:type="spellEnd"/>
            <w:r w:rsidRPr="00CF7ACE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2"/>
              </w:rPr>
              <w:t>, Gujar Khan</w:t>
            </w: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2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2"/>
              </w:rPr>
              <w:t>2002-2003 C Grade</w:t>
            </w: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  <w:p w:rsidR="00DC7490" w:rsidRPr="00CF7ACE" w:rsidRDefault="00DC7490" w:rsidP="00382924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</w:p>
        </w:tc>
        <w:tc>
          <w:tcPr>
            <w:tcW w:w="6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D110D" w:rsidRPr="00CF7ACE" w:rsidRDefault="008D110D" w:rsidP="00382924">
            <w:pPr>
              <w:pStyle w:val="leftboxrightpaddingcellParagraph"/>
              <w:spacing w:line="240" w:lineRule="auto"/>
              <w:rPr>
                <w:rStyle w:val="leftboxrightpaddingcell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</w:p>
        </w:tc>
        <w:tc>
          <w:tcPr>
            <w:tcW w:w="3206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D110D" w:rsidRPr="00CF7ACE" w:rsidRDefault="006640F3" w:rsidP="00197562">
            <w:pPr>
              <w:pStyle w:val="documentleft-boxsectionnth-child1toppadding"/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 </w:t>
            </w:r>
          </w:p>
          <w:p w:rsidR="008D110D" w:rsidRPr="00CF7ACE" w:rsidRDefault="006640F3" w:rsidP="00197562">
            <w:pPr>
              <w:pStyle w:val="documentheading"/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34"/>
              </w:rPr>
            </w:pPr>
            <w:r w:rsidRPr="00CF7ACE">
              <w:rPr>
                <w:rStyle w:val="documentsectiontitle"/>
                <w:rFonts w:ascii="Fira Sans" w:eastAsia="Fira Sans" w:hAnsi="Fira Sans" w:cs="Fira Sans"/>
                <w:sz w:val="26"/>
              </w:rPr>
              <w:t xml:space="preserve">Contact </w:t>
            </w:r>
            <w:r w:rsidR="009E11FD">
              <w:rPr>
                <w:sz w:val="32"/>
              </w:rPr>
            </w:r>
            <w:r w:rsidR="009E11FD">
              <w:rPr>
                <w:sz w:val="32"/>
              </w:rPr>
              <w:pict>
                <v:rect id="_x0000_s1028" style="width:89.7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:rsidR="008D110D" w:rsidRPr="00CF7ACE" w:rsidRDefault="006640F3" w:rsidP="00197562">
            <w:pPr>
              <w:pStyle w:val="documentaddress"/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</w:rPr>
            </w:pP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</w:rPr>
              <w:t>Address</w:t>
            </w:r>
            <w:r w:rsidRPr="00CF7ACE">
              <w:rPr>
                <w:rStyle w:val="documentMUKmukcolon"/>
                <w:rFonts w:ascii="Fira Sans" w:eastAsia="Fira Sans" w:hAnsi="Fira Sans" w:cs="Fira Sans"/>
                <w:color w:val="000000"/>
                <w:sz w:val="18"/>
              </w:rPr>
              <w:t>:</w:t>
            </w:r>
            <w:r w:rsidRPr="00CF7ACE">
              <w:rPr>
                <w:rStyle w:val="documentMUKcolon"/>
                <w:rFonts w:ascii="Fira Sans" w:eastAsia="Fira Sans" w:hAnsi="Fira Sans" w:cs="Fira Sans"/>
                <w:color w:val="000000"/>
                <w:sz w:val="18"/>
              </w:rPr>
              <w:t> :</w:t>
            </w:r>
            <w:r w:rsidRPr="00CF7ACE">
              <w:rPr>
                <w:rStyle w:val="documentaddressadrsDetails"/>
                <w:rFonts w:ascii="Fira Sans" w:eastAsia="Fira Sans" w:hAnsi="Fira Sans" w:cs="Fira Sans"/>
                <w:color w:val="000000"/>
                <w:sz w:val="18"/>
              </w:rPr>
              <w:t xml:space="preserve"> </w:t>
            </w:r>
            <w:r w:rsidR="002365D1"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</w:rPr>
              <w:t>Dubai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</w:rPr>
              <w:t>, U.A.E</w:t>
            </w:r>
            <w:r w:rsidRPr="00CF7ACE">
              <w:rPr>
                <w:rStyle w:val="documentaddressadrsDetails"/>
                <w:rFonts w:ascii="Fira Sans" w:eastAsia="Fira Sans" w:hAnsi="Fira Sans" w:cs="Fira Sans"/>
                <w:color w:val="000000"/>
                <w:sz w:val="18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vanish/>
                <w:color w:val="000000"/>
                <w:sz w:val="18"/>
              </w:rPr>
              <w:t>Address</w:t>
            </w:r>
            <w:r w:rsidRPr="00CF7ACE">
              <w:rPr>
                <w:rStyle w:val="documentMUKmukcolon"/>
                <w:rFonts w:ascii="Fira Sans" w:eastAsia="Fira Sans" w:hAnsi="Fira Sans" w:cs="Fira Sans"/>
                <w:vanish/>
                <w:color w:val="000000"/>
                <w:sz w:val="18"/>
              </w:rPr>
              <w:t>:</w:t>
            </w:r>
            <w:r w:rsidRPr="00CF7ACE">
              <w:rPr>
                <w:rStyle w:val="documentMUKcolon"/>
                <w:rFonts w:ascii="Fira Sans" w:eastAsia="Fira Sans" w:hAnsi="Fira Sans" w:cs="Fira Sans"/>
                <w:color w:val="000000"/>
                <w:sz w:val="18"/>
              </w:rPr>
              <w:t> :</w:t>
            </w:r>
            <w:r w:rsidRPr="00CF7ACE">
              <w:rPr>
                <w:rStyle w:val="documentaddressadrsDetails"/>
                <w:rFonts w:ascii="Fira Sans" w:eastAsia="Fira Sans" w:hAnsi="Fira Sans" w:cs="Fira Sans"/>
                <w:vanish/>
                <w:color w:val="000000"/>
                <w:sz w:val="18"/>
              </w:rPr>
              <w:t xml:space="preserve"> </w:t>
            </w:r>
            <w:r w:rsidRPr="00CF7ACE">
              <w:rPr>
                <w:rStyle w:val="span"/>
                <w:rFonts w:ascii="Fira Sans" w:eastAsia="Fira Sans" w:hAnsi="Fira Sans" w:cs="Fira Sans"/>
                <w:vanish/>
                <w:color w:val="000000"/>
                <w:sz w:val="18"/>
              </w:rPr>
              <w:t>dubai, U.A.E</w:t>
            </w:r>
            <w:r w:rsidRPr="00CF7ACE">
              <w:rPr>
                <w:rStyle w:val="documentaddressadrsDetails"/>
                <w:rFonts w:ascii="Fira Sans" w:eastAsia="Fira Sans" w:hAnsi="Fira Sans" w:cs="Fira Sans"/>
                <w:vanish/>
                <w:color w:val="000000"/>
                <w:sz w:val="18"/>
              </w:rPr>
              <w:t xml:space="preserve"> </w:t>
            </w:r>
          </w:p>
          <w:p w:rsidR="008D110D" w:rsidRPr="00CF7ACE" w:rsidRDefault="006640F3" w:rsidP="00197562">
            <w:pPr>
              <w:pStyle w:val="documentpaddedline"/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18"/>
                <w:szCs w:val="20"/>
              </w:rPr>
              <w:t>Phone</w:t>
            </w:r>
            <w:r w:rsidRPr="00CF7ACE">
              <w:rPr>
                <w:rStyle w:val="documentMUKmukcolon"/>
                <w:rFonts w:ascii="Fira Sans" w:eastAsia="Fira Sans" w:hAnsi="Fira Sans" w:cs="Fira Sans"/>
                <w:color w:val="000000"/>
                <w:sz w:val="18"/>
                <w:szCs w:val="20"/>
              </w:rPr>
              <w:t>: </w:t>
            </w:r>
            <w:r w:rsidRPr="00CF7ACE">
              <w:rPr>
                <w:rStyle w:val="documentMUKcolon"/>
                <w:rFonts w:ascii="Fira Sans" w:eastAsia="Fira Sans" w:hAnsi="Fira Sans" w:cs="Fira Sans"/>
                <w:color w:val="000000"/>
                <w:sz w:val="18"/>
                <w:szCs w:val="20"/>
              </w:rPr>
              <w:t> : 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+971551780525</w:t>
            </w:r>
          </w:p>
          <w:p w:rsidR="008D110D" w:rsidRPr="00CF7ACE" w:rsidRDefault="006640F3" w:rsidP="00197562">
            <w:pPr>
              <w:pStyle w:val="documentpaddedline"/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txtBold"/>
                <w:rFonts w:ascii="Fira Sans" w:eastAsia="Fira Sans" w:hAnsi="Fira Sans" w:cs="Fira Sans"/>
                <w:color w:val="000000"/>
                <w:sz w:val="18"/>
                <w:szCs w:val="20"/>
              </w:rPr>
              <w:t>Email</w:t>
            </w:r>
            <w:r w:rsidRPr="00CF7ACE">
              <w:rPr>
                <w:rStyle w:val="documentMUKmukcolon"/>
                <w:rFonts w:ascii="Fira Sans" w:eastAsia="Fira Sans" w:hAnsi="Fira Sans" w:cs="Fira Sans"/>
                <w:color w:val="000000"/>
                <w:sz w:val="18"/>
                <w:szCs w:val="20"/>
              </w:rPr>
              <w:t>: </w:t>
            </w:r>
            <w:r w:rsidRPr="00CF7ACE">
              <w:rPr>
                <w:rStyle w:val="documentMUKcolon"/>
                <w:rFonts w:ascii="Fira Sans" w:eastAsia="Fira Sans" w:hAnsi="Fira Sans" w:cs="Fira Sans"/>
                <w:color w:val="000000"/>
                <w:sz w:val="18"/>
                <w:szCs w:val="20"/>
              </w:rPr>
              <w:t> : </w:t>
            </w:r>
            <w:r w:rsidRPr="00CF7ACE">
              <w:rPr>
                <w:rStyle w:val="span"/>
                <w:rFonts w:ascii="Fira Sans" w:eastAsia="Fira Sans" w:hAnsi="Fira Sans" w:cs="Fira Sans"/>
                <w:color w:val="000000"/>
                <w:sz w:val="18"/>
                <w:szCs w:val="20"/>
              </w:rPr>
              <w:t>Yasirbaig51@gmail.com</w:t>
            </w:r>
          </w:p>
          <w:p w:rsidR="008D110D" w:rsidRPr="00CF7ACE" w:rsidRDefault="006640F3" w:rsidP="00197562">
            <w:pPr>
              <w:pStyle w:val="documentSECTIONCNTCsectionnotalnkSectiontopborder"/>
              <w:pBdr>
                <w:top w:val="none" w:sz="0" w:space="5" w:color="auto"/>
                <w:bottom w:val="single" w:sz="8" w:space="0" w:color="8DA6B6"/>
              </w:pBd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8"/>
                <w:szCs w:val="2"/>
              </w:rPr>
              <w:t> </w:t>
            </w:r>
          </w:p>
          <w:p w:rsidR="008D110D" w:rsidRPr="00CF7ACE" w:rsidRDefault="006640F3" w:rsidP="00197562">
            <w:pPr>
              <w:pStyle w:val="documentsectiontoppadding"/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</w:rPr>
              <w:t> </w:t>
            </w:r>
          </w:p>
          <w:p w:rsidR="008D110D" w:rsidRPr="00CF7ACE" w:rsidRDefault="006640F3" w:rsidP="00197562">
            <w:pPr>
              <w:pStyle w:val="documentheading"/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34"/>
              </w:rPr>
            </w:pPr>
            <w:r w:rsidRPr="00CF7ACE">
              <w:rPr>
                <w:rStyle w:val="documentsectiontitle"/>
                <w:rFonts w:ascii="Fira Sans" w:eastAsia="Fira Sans" w:hAnsi="Fira Sans" w:cs="Fira Sans"/>
                <w:sz w:val="26"/>
              </w:rPr>
              <w:t xml:space="preserve">Skills </w:t>
            </w:r>
            <w:r w:rsidR="009E11FD">
              <w:rPr>
                <w:sz w:val="32"/>
              </w:rPr>
            </w:r>
            <w:r w:rsidR="009E11FD">
              <w:rPr>
                <w:sz w:val="32"/>
              </w:rPr>
              <w:pict>
                <v:rect id="_x0000_s1027" style="width:104.1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:rsidR="00CF7ACE" w:rsidRPr="00CF7ACE" w:rsidRDefault="00CF7ACE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Team management , team building, leading role with Decision making abilities, communication skills, ability to learn and grow, Hospitality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Diesel generators 10kva up to 350 KVA repair and maintenance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Fire alarm system installation and maintenance in different brands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Installation of Horzentical  fire pumps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Installation IG55, Prediction, Water mist electrical systems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Powers tools (thread machine, grooving machine, water pressure testing pump) repair and maintenance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Hand tools (grinder, drills, cutter, cordless) trouble shooting and repair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Have a skills of data entry operator able to use MS office and corresponding with emails</w:t>
            </w:r>
          </w:p>
          <w:p w:rsidR="008D110D" w:rsidRPr="00CF7ACE" w:rsidRDefault="006640F3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18"/>
                <w:szCs w:val="20"/>
              </w:rPr>
              <w:t>Areas of expertise industrial, telecom, banking, construction, commercial</w:t>
            </w:r>
          </w:p>
          <w:p w:rsidR="003841DA" w:rsidRPr="00CF7ACE" w:rsidRDefault="006640F3" w:rsidP="00197562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8"/>
                <w:szCs w:val="2"/>
              </w:rPr>
            </w:pPr>
            <w:r w:rsidRPr="00CF7ACE">
              <w:rPr>
                <w:rStyle w:val="documentright-box"/>
                <w:rFonts w:ascii="Fira Sans" w:eastAsia="Fira Sans" w:hAnsi="Fira Sans" w:cs="Fira Sans"/>
                <w:color w:val="000000"/>
                <w:sz w:val="8"/>
                <w:szCs w:val="2"/>
              </w:rPr>
              <w:t> </w:t>
            </w:r>
          </w:p>
          <w:p w:rsidR="003841DA" w:rsidRPr="00CF7ACE" w:rsidRDefault="003841DA" w:rsidP="00197562">
            <w:pPr>
              <w:pStyle w:val="documentheading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34"/>
              </w:rPr>
            </w:pPr>
            <w:r w:rsidRPr="00CF7ACE">
              <w:rPr>
                <w:rStyle w:val="documentsectiontitle"/>
                <w:rFonts w:ascii="Fira Sans" w:eastAsia="Fira Sans" w:hAnsi="Fira Sans" w:cs="Fira Sans"/>
                <w:sz w:val="26"/>
              </w:rPr>
              <w:t xml:space="preserve">Accomplishments </w:t>
            </w:r>
          </w:p>
          <w:p w:rsidR="003841DA" w:rsidRPr="00CF7ACE" w:rsidRDefault="003841DA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 xml:space="preserve">Mid-level inside electrician </w:t>
            </w:r>
            <w:r w:rsidR="00197562"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 xml:space="preserve">cum supervisor </w:t>
            </w: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>with a professional background that spans multi years.</w:t>
            </w:r>
          </w:p>
          <w:p w:rsidR="003841DA" w:rsidRPr="00CF7ACE" w:rsidRDefault="00AB59F9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>Leading</w:t>
            </w:r>
            <w:r w:rsidR="00382924"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 xml:space="preserve"> role</w:t>
            </w:r>
            <w:r w:rsidR="003841DA"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 xml:space="preserve"> focused on installing the fire alarm</w:t>
            </w:r>
            <w:r w:rsidR="00382924"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>/firefighting system.</w:t>
            </w:r>
            <w:r w:rsidR="003841DA"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 xml:space="preserve"> </w:t>
            </w:r>
            <w:r w:rsidR="00382924"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>Installation and maintenance diesel generators ATS panels.</w:t>
            </w:r>
          </w:p>
          <w:p w:rsidR="003841DA" w:rsidRPr="00CF7ACE" w:rsidRDefault="003841DA" w:rsidP="00CF7ACE">
            <w:pPr>
              <w:pStyle w:val="divdocumentulli"/>
              <w:spacing w:line="240" w:lineRule="auto"/>
              <w:ind w:left="200"/>
              <w:jc w:val="center"/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</w:pPr>
          </w:p>
          <w:p w:rsidR="003841DA" w:rsidRPr="00CF7ACE" w:rsidRDefault="003841DA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6"/>
                <w:szCs w:val="20"/>
              </w:rPr>
              <w:t xml:space="preserve">Skilled professional adept in troubleshooting, </w:t>
            </w: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repairing and installing a variety of plumbing and sprinkler systems, dele ague system water mist, pre action, fm200 system </w:t>
            </w:r>
          </w:p>
          <w:p w:rsidR="003841DA" w:rsidRPr="00CF7ACE" w:rsidRDefault="003841DA" w:rsidP="00CF7ACE">
            <w:pPr>
              <w:pStyle w:val="divdocumentulli"/>
              <w:numPr>
                <w:ilvl w:val="0"/>
                <w:numId w:val="2"/>
              </w:numPr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  <w:r w:rsidRPr="00CF7ACE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skilled professional adept in troubleshooting repairing all brand and type of power tools (drill machines, hammering drill, jack hammers , cutter, grinders, thread machines, grooving machines, pressure testing pumps), </w:t>
            </w:r>
          </w:p>
          <w:p w:rsidR="00197562" w:rsidRPr="00CF7ACE" w:rsidRDefault="00197562" w:rsidP="00197562">
            <w:pPr>
              <w:pStyle w:val="divdocumentulli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</w:p>
          <w:p w:rsidR="00197562" w:rsidRPr="00CF7ACE" w:rsidRDefault="00197562" w:rsidP="00197562">
            <w:pPr>
              <w:pStyle w:val="divdocumentulli"/>
              <w:spacing w:line="240" w:lineRule="auto"/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</w:pPr>
          </w:p>
          <w:p w:rsidR="008D110D" w:rsidRPr="00CF7ACE" w:rsidRDefault="002365D1" w:rsidP="00197562">
            <w:pPr>
              <w:spacing w:line="240" w:lineRule="auto"/>
              <w:rPr>
                <w:rFonts w:asciiTheme="majorHAnsi" w:eastAsia="Fira Sans" w:hAnsiTheme="majorHAnsi"/>
                <w:b/>
                <w:sz w:val="22"/>
              </w:rPr>
            </w:pPr>
            <w:r w:rsidRPr="00CF7ACE">
              <w:rPr>
                <w:rFonts w:asciiTheme="majorHAnsi" w:eastAsia="Fira Sans" w:hAnsiTheme="majorHAnsi"/>
                <w:b/>
                <w:sz w:val="22"/>
              </w:rPr>
              <w:t>Professional Certificates</w:t>
            </w:r>
          </w:p>
          <w:p w:rsidR="002365D1" w:rsidRPr="00CF7ACE" w:rsidRDefault="009E11FD" w:rsidP="00197562">
            <w:pPr>
              <w:spacing w:line="240" w:lineRule="auto"/>
              <w:rPr>
                <w:rFonts w:eastAsia="Fira Sans"/>
                <w:sz w:val="22"/>
              </w:rPr>
            </w:pPr>
            <w:r>
              <w:rPr>
                <w:sz w:val="32"/>
                <w:szCs w:val="36"/>
              </w:rPr>
            </w:r>
            <w:r>
              <w:rPr>
                <w:sz w:val="32"/>
                <w:szCs w:val="36"/>
              </w:rPr>
              <w:pict>
                <v:rect id="_x0000_s1026" style="width:245.3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:rsidR="002365D1" w:rsidRPr="00CF7ACE" w:rsidRDefault="002365D1" w:rsidP="00197562">
            <w:pPr>
              <w:pBdr>
                <w:bottom w:val="single" w:sz="12" w:space="1" w:color="auto"/>
              </w:pBdr>
              <w:spacing w:line="240" w:lineRule="auto"/>
              <w:rPr>
                <w:rFonts w:eastAsia="Fira Sans"/>
                <w:sz w:val="22"/>
              </w:rPr>
            </w:pP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CCA - certificate in computer application</w:t>
            </w: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Govt institute of commerce – Gujar khan</w:t>
            </w: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6 months 2005.</w:t>
            </w: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</w:p>
          <w:p w:rsidR="002365D1" w:rsidRPr="00CF7ACE" w:rsidRDefault="002365D1" w:rsidP="00197562">
            <w:pPr>
              <w:pBdr>
                <w:bottom w:val="single" w:sz="12" w:space="1" w:color="auto"/>
              </w:pBdr>
              <w:spacing w:line="240" w:lineRule="auto"/>
              <w:rPr>
                <w:rFonts w:eastAsia="Fira Sans"/>
                <w:sz w:val="22"/>
              </w:rPr>
            </w:pP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 xml:space="preserve">QS quantity </w:t>
            </w:r>
            <w:r w:rsidR="006640F3" w:rsidRPr="00CF7ACE">
              <w:rPr>
                <w:rFonts w:eastAsia="Fira Sans"/>
                <w:sz w:val="22"/>
              </w:rPr>
              <w:t>surveyor</w:t>
            </w: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GTTI – Gujar Khan</w:t>
            </w:r>
          </w:p>
          <w:p w:rsidR="002365D1" w:rsidRPr="00CF7ACE" w:rsidRDefault="002365D1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3 months – 2006</w:t>
            </w:r>
          </w:p>
          <w:p w:rsidR="002365D1" w:rsidRPr="00CF7ACE" w:rsidRDefault="002365D1" w:rsidP="00197562">
            <w:pPr>
              <w:pBdr>
                <w:bottom w:val="single" w:sz="12" w:space="1" w:color="auto"/>
              </w:pBdr>
              <w:spacing w:line="240" w:lineRule="auto"/>
              <w:rPr>
                <w:rFonts w:eastAsia="Fira Sans"/>
                <w:sz w:val="22"/>
              </w:rPr>
            </w:pPr>
          </w:p>
          <w:p w:rsidR="002365D1" w:rsidRPr="00CF7ACE" w:rsidRDefault="00BC0462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 xml:space="preserve"> </w:t>
            </w:r>
          </w:p>
          <w:p w:rsidR="00BC0462" w:rsidRPr="00CF7ACE" w:rsidRDefault="00BC0462" w:rsidP="00197562">
            <w:pPr>
              <w:spacing w:line="240" w:lineRule="auto"/>
              <w:jc w:val="center"/>
              <w:rPr>
                <w:rFonts w:eastAsia="Fira Sans"/>
                <w:b/>
                <w:sz w:val="28"/>
              </w:rPr>
            </w:pPr>
            <w:r w:rsidRPr="00CF7ACE">
              <w:rPr>
                <w:rFonts w:eastAsia="Fira Sans"/>
                <w:b/>
                <w:sz w:val="28"/>
              </w:rPr>
              <w:t xml:space="preserve">Personal </w:t>
            </w:r>
            <w:r w:rsidR="00247A81" w:rsidRPr="00CF7ACE">
              <w:rPr>
                <w:rFonts w:eastAsia="Fira Sans"/>
                <w:b/>
                <w:sz w:val="28"/>
              </w:rPr>
              <w:t>Bio data</w:t>
            </w: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sz w:val="22"/>
              </w:rPr>
            </w:pPr>
          </w:p>
          <w:p w:rsidR="00BC0462" w:rsidRPr="00CF7ACE" w:rsidRDefault="00BC0462" w:rsidP="00197562">
            <w:pPr>
              <w:spacing w:line="240" w:lineRule="auto"/>
              <w:jc w:val="both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 xml:space="preserve">Father’s name: </w:t>
            </w:r>
            <w:proofErr w:type="spellStart"/>
            <w:r w:rsidRPr="00CF7ACE">
              <w:rPr>
                <w:rFonts w:eastAsia="Fira Sans"/>
                <w:sz w:val="22"/>
              </w:rPr>
              <w:t>Khadim</w:t>
            </w:r>
            <w:proofErr w:type="spellEnd"/>
            <w:r w:rsidRPr="00CF7ACE">
              <w:rPr>
                <w:rFonts w:eastAsia="Fira Sans"/>
                <w:sz w:val="22"/>
              </w:rPr>
              <w:t xml:space="preserve"> </w:t>
            </w:r>
            <w:proofErr w:type="spellStart"/>
            <w:r w:rsidRPr="00CF7ACE">
              <w:rPr>
                <w:rFonts w:eastAsia="Fira Sans"/>
                <w:sz w:val="22"/>
              </w:rPr>
              <w:t>Hussain</w:t>
            </w:r>
            <w:proofErr w:type="spellEnd"/>
          </w:p>
          <w:p w:rsidR="00BC0462" w:rsidRPr="00CF7ACE" w:rsidRDefault="00BC0462" w:rsidP="00197562">
            <w:pPr>
              <w:spacing w:line="240" w:lineRule="auto"/>
              <w:jc w:val="both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 xml:space="preserve">Date of Birth: </w:t>
            </w:r>
            <w:r w:rsidR="00247A81" w:rsidRPr="00CF7ACE">
              <w:rPr>
                <w:rFonts w:eastAsia="Fira Sans"/>
                <w:sz w:val="22"/>
              </w:rPr>
              <w:t xml:space="preserve">    </w:t>
            </w:r>
            <w:r w:rsidRPr="00CF7ACE">
              <w:rPr>
                <w:rFonts w:eastAsia="Fira Sans"/>
                <w:sz w:val="22"/>
              </w:rPr>
              <w:t xml:space="preserve"> </w:t>
            </w:r>
            <w:r w:rsidR="00247A81" w:rsidRPr="00CF7ACE">
              <w:rPr>
                <w:rFonts w:eastAsia="Fira Sans"/>
                <w:sz w:val="22"/>
              </w:rPr>
              <w:t xml:space="preserve"> </w:t>
            </w:r>
            <w:r w:rsidRPr="00CF7ACE">
              <w:rPr>
                <w:rFonts w:eastAsia="Fira Sans"/>
                <w:sz w:val="22"/>
              </w:rPr>
              <w:t>26</w:t>
            </w:r>
            <w:r w:rsidRPr="00CF7ACE">
              <w:rPr>
                <w:rFonts w:eastAsia="Fira Sans"/>
                <w:sz w:val="22"/>
                <w:vertAlign w:val="superscript"/>
              </w:rPr>
              <w:t>th</w:t>
            </w:r>
            <w:r w:rsidRPr="00CF7ACE">
              <w:rPr>
                <w:rFonts w:eastAsia="Fira Sans"/>
                <w:sz w:val="22"/>
              </w:rPr>
              <w:t xml:space="preserve"> July 1987</w:t>
            </w:r>
          </w:p>
          <w:p w:rsidR="00BC0462" w:rsidRPr="00CF7ACE" w:rsidRDefault="00247A81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Marital</w:t>
            </w:r>
            <w:r w:rsidR="00BC0462" w:rsidRPr="00CF7ACE">
              <w:rPr>
                <w:rFonts w:eastAsia="Fira Sans"/>
                <w:sz w:val="22"/>
              </w:rPr>
              <w:t xml:space="preserve"> status: </w:t>
            </w:r>
            <w:r w:rsidRPr="00CF7ACE">
              <w:rPr>
                <w:rFonts w:eastAsia="Fira Sans"/>
                <w:sz w:val="22"/>
              </w:rPr>
              <w:t xml:space="preserve">               </w:t>
            </w:r>
            <w:r w:rsidR="00BC0462" w:rsidRPr="00CF7ACE">
              <w:rPr>
                <w:rFonts w:eastAsia="Fira Sans"/>
                <w:sz w:val="22"/>
              </w:rPr>
              <w:t>Married</w:t>
            </w: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 xml:space="preserve">No of Dependent: </w:t>
            </w:r>
            <w:r w:rsidR="00247A81" w:rsidRPr="00CF7ACE">
              <w:rPr>
                <w:rFonts w:eastAsia="Fira Sans"/>
                <w:sz w:val="22"/>
              </w:rPr>
              <w:t xml:space="preserve">                    </w:t>
            </w:r>
            <w:r w:rsidRPr="00CF7ACE">
              <w:rPr>
                <w:rFonts w:eastAsia="Fira Sans"/>
                <w:sz w:val="22"/>
              </w:rPr>
              <w:t xml:space="preserve">3 </w:t>
            </w: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 xml:space="preserve">Nationality: </w:t>
            </w:r>
            <w:r w:rsidR="00247A81" w:rsidRPr="00CF7ACE">
              <w:rPr>
                <w:rFonts w:eastAsia="Fira Sans"/>
                <w:sz w:val="22"/>
              </w:rPr>
              <w:t xml:space="preserve">                 </w:t>
            </w:r>
            <w:r w:rsidRPr="00CF7ACE">
              <w:rPr>
                <w:rFonts w:eastAsia="Fira Sans"/>
                <w:sz w:val="22"/>
              </w:rPr>
              <w:t>Pakistani</w:t>
            </w: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 xml:space="preserve">Residency: </w:t>
            </w:r>
            <w:r w:rsidR="00247A81" w:rsidRPr="00CF7ACE">
              <w:rPr>
                <w:rFonts w:eastAsia="Fira Sans"/>
                <w:sz w:val="22"/>
              </w:rPr>
              <w:t xml:space="preserve">            </w:t>
            </w:r>
            <w:r w:rsidRPr="00CF7ACE">
              <w:rPr>
                <w:rFonts w:eastAsia="Fira Sans"/>
                <w:sz w:val="22"/>
              </w:rPr>
              <w:t>Dubai U.A.E</w:t>
            </w:r>
          </w:p>
          <w:p w:rsidR="00BC0462" w:rsidRPr="00CF7ACE" w:rsidRDefault="00BC0462" w:rsidP="00197562">
            <w:pPr>
              <w:spacing w:line="240" w:lineRule="auto"/>
              <w:jc w:val="both"/>
              <w:rPr>
                <w:rFonts w:eastAsia="Fira Sans"/>
                <w:sz w:val="22"/>
              </w:rPr>
            </w:pPr>
            <w:proofErr w:type="spellStart"/>
            <w:r w:rsidRPr="00CF7ACE">
              <w:rPr>
                <w:rFonts w:eastAsia="Fira Sans"/>
                <w:sz w:val="22"/>
              </w:rPr>
              <w:t>Relegion</w:t>
            </w:r>
            <w:proofErr w:type="spellEnd"/>
            <w:r w:rsidRPr="00CF7ACE">
              <w:rPr>
                <w:rFonts w:eastAsia="Fira Sans"/>
                <w:sz w:val="22"/>
              </w:rPr>
              <w:t xml:space="preserve"> : </w:t>
            </w:r>
            <w:r w:rsidR="00247A81" w:rsidRPr="00CF7ACE">
              <w:rPr>
                <w:rFonts w:eastAsia="Fira Sans"/>
                <w:sz w:val="22"/>
              </w:rPr>
              <w:t xml:space="preserve">                          </w:t>
            </w:r>
            <w:r w:rsidRPr="00CF7ACE">
              <w:rPr>
                <w:rFonts w:eastAsia="Fira Sans"/>
                <w:sz w:val="22"/>
              </w:rPr>
              <w:t>Islam</w:t>
            </w: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b/>
                <w:sz w:val="28"/>
              </w:rPr>
            </w:pP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b/>
                <w:sz w:val="28"/>
              </w:rPr>
            </w:pP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b/>
                <w:sz w:val="28"/>
              </w:rPr>
            </w:pP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b/>
                <w:sz w:val="28"/>
              </w:rPr>
            </w:pPr>
            <w:r w:rsidRPr="00CF7ACE">
              <w:rPr>
                <w:rFonts w:eastAsia="Fira Sans"/>
                <w:b/>
                <w:sz w:val="28"/>
              </w:rPr>
              <w:t>__________________</w:t>
            </w:r>
          </w:p>
          <w:p w:rsidR="00BC0462" w:rsidRPr="00CF7ACE" w:rsidRDefault="00BC0462" w:rsidP="00382924">
            <w:pPr>
              <w:spacing w:line="240" w:lineRule="auto"/>
              <w:jc w:val="center"/>
              <w:rPr>
                <w:rFonts w:eastAsia="Fira Sans"/>
                <w:b/>
                <w:sz w:val="28"/>
              </w:rPr>
            </w:pPr>
            <w:r w:rsidRPr="00CF7ACE">
              <w:rPr>
                <w:rFonts w:eastAsia="Fira Sans"/>
                <w:b/>
                <w:sz w:val="28"/>
              </w:rPr>
              <w:t>Languages</w:t>
            </w: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b/>
                <w:sz w:val="28"/>
              </w:rPr>
            </w:pPr>
          </w:p>
          <w:p w:rsidR="00BC0462" w:rsidRPr="00CF7ACE" w:rsidRDefault="00BC0462" w:rsidP="00197562">
            <w:pPr>
              <w:spacing w:line="240" w:lineRule="auto"/>
              <w:jc w:val="center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English</w:t>
            </w:r>
            <w:bookmarkStart w:id="0" w:name="_GoBack"/>
            <w:bookmarkEnd w:id="0"/>
          </w:p>
          <w:p w:rsidR="00BC0462" w:rsidRPr="00CF7ACE" w:rsidRDefault="00BC0462" w:rsidP="00197562">
            <w:pPr>
              <w:spacing w:line="240" w:lineRule="auto"/>
              <w:jc w:val="center"/>
              <w:rPr>
                <w:rFonts w:eastAsia="Fira Sans"/>
                <w:sz w:val="20"/>
              </w:rPr>
            </w:pPr>
            <w:r w:rsidRPr="00CF7ACE">
              <w:rPr>
                <w:rFonts w:eastAsia="Fira Sans"/>
                <w:sz w:val="22"/>
              </w:rPr>
              <w:t>Urdu</w:t>
            </w:r>
          </w:p>
          <w:p w:rsidR="00BC0462" w:rsidRPr="00CF7ACE" w:rsidRDefault="00BC0462" w:rsidP="00197562">
            <w:pPr>
              <w:spacing w:line="240" w:lineRule="auto"/>
              <w:jc w:val="center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Punjabi</w:t>
            </w:r>
          </w:p>
          <w:p w:rsidR="00BC0462" w:rsidRPr="00CF7ACE" w:rsidRDefault="00BC0462" w:rsidP="00197562">
            <w:pPr>
              <w:spacing w:line="240" w:lineRule="auto"/>
              <w:jc w:val="center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Hindi</w:t>
            </w:r>
          </w:p>
          <w:p w:rsidR="00BC0462" w:rsidRPr="00CF7ACE" w:rsidRDefault="00BC0462" w:rsidP="00197562">
            <w:pPr>
              <w:spacing w:line="240" w:lineRule="auto"/>
              <w:jc w:val="center"/>
              <w:rPr>
                <w:rFonts w:eastAsia="Fira Sans"/>
                <w:sz w:val="22"/>
              </w:rPr>
            </w:pPr>
            <w:r w:rsidRPr="00CF7ACE">
              <w:rPr>
                <w:rFonts w:eastAsia="Fira Sans"/>
                <w:sz w:val="22"/>
              </w:rPr>
              <w:t>Arabic</w:t>
            </w:r>
          </w:p>
          <w:p w:rsidR="00BC0462" w:rsidRPr="00CF7ACE" w:rsidRDefault="00BC0462" w:rsidP="00197562">
            <w:pPr>
              <w:spacing w:line="240" w:lineRule="auto"/>
              <w:rPr>
                <w:rFonts w:eastAsia="Fira Sans"/>
                <w:sz w:val="22"/>
              </w:rPr>
            </w:pPr>
          </w:p>
        </w:tc>
      </w:tr>
    </w:tbl>
    <w:p w:rsidR="008D110D" w:rsidRDefault="003841DA" w:rsidP="00197562">
      <w:pPr>
        <w:spacing w:line="240" w:lineRule="auto"/>
        <w:rPr>
          <w:rFonts w:ascii="Fira Sans" w:eastAsia="Fira Sans" w:hAnsi="Fira Sans" w:cs="Fira Sans"/>
          <w:color w:val="000000"/>
        </w:rPr>
      </w:pPr>
      <w:r>
        <w:rPr>
          <w:rFonts w:ascii="Fira Sans" w:eastAsia="Fira Sans" w:hAnsi="Fira Sans" w:cs="Fira Sans"/>
          <w:color w:val="000000"/>
        </w:rPr>
        <w:lastRenderedPageBreak/>
        <w:br w:type="textWrapping" w:clear="all"/>
      </w:r>
    </w:p>
    <w:sectPr w:rsidR="008D110D">
      <w:type w:val="continuous"/>
      <w:pgSz w:w="11906" w:h="16838"/>
      <w:pgMar w:top="400" w:right="700" w:bottom="4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A97DB0-B864-4FB6-8D00-3FAF31DC8B74}"/>
  </w:font>
  <w:font w:name="Fira Sans">
    <w:charset w:val="00"/>
    <w:family w:val="auto"/>
    <w:pitch w:val="default"/>
    <w:sig w:usb0="00000000" w:usb1="00000000" w:usb2="00000000" w:usb3="00000000" w:csb0="00000001" w:csb1="00000000"/>
    <w:embedRegular r:id="rId2" w:fontKey="{F20FD44B-9B57-4D8B-B34C-9C7DC8D57434}"/>
    <w:embedBold r:id="rId3" w:fontKey="{34B3F388-FF62-4DFD-AFF3-3173DCC93D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A534CC-16FE-420D-915F-9959B7A9FF26}"/>
    <w:embedBold r:id="rId5" w:fontKey="{FB228D3A-A72F-44B5-A238-2586A90258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E6D289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0A01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B08E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96E0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310CE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46F6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3CD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082B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828F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B2FAA2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4F235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DC33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8C77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ABE3E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82E6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90C8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E861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86B9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9384D5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8C74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84C5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B5A9F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E67C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924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2EED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4214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6043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3F2105CC"/>
    <w:multiLevelType w:val="multilevel"/>
    <w:tmpl w:val="FFDA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8D110D"/>
    <w:rsid w:val="00197562"/>
    <w:rsid w:val="002365D1"/>
    <w:rsid w:val="00247A81"/>
    <w:rsid w:val="00382924"/>
    <w:rsid w:val="003841DA"/>
    <w:rsid w:val="006640F3"/>
    <w:rsid w:val="00730E31"/>
    <w:rsid w:val="00890A53"/>
    <w:rsid w:val="008D110D"/>
    <w:rsid w:val="00971823"/>
    <w:rsid w:val="009E11FD"/>
    <w:rsid w:val="00AB59F9"/>
    <w:rsid w:val="00BC0462"/>
    <w:rsid w:val="00C33DD6"/>
    <w:rsid w:val="00CF7ACE"/>
    <w:rsid w:val="00DC7490"/>
    <w:rsid w:val="00EA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iv">
    <w:name w:val="div"/>
    <w:basedOn w:val="Normal"/>
  </w:style>
  <w:style w:type="paragraph" w:customStyle="1" w:styleId="documentparagraph">
    <w:name w:val="document_paragraph"/>
    <w:basedOn w:val="Normal"/>
    <w:pPr>
      <w:pBdr>
        <w:top w:val="none" w:sz="0" w:space="15" w:color="auto"/>
      </w:pBdr>
    </w:pPr>
  </w:style>
  <w:style w:type="character" w:customStyle="1" w:styleId="topbordercell">
    <w:name w:val="topbordercell"/>
    <w:basedOn w:val="DefaultParagraphFont"/>
    <w:rPr>
      <w:shd w:val="clear" w:color="auto" w:fill="2A5978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table" w:customStyle="1" w:styleId="topBorderTable">
    <w:name w:val="topBord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680" w:lineRule="atLeast"/>
    </w:pPr>
    <w:rPr>
      <w:b/>
      <w:bCs/>
      <w:caps/>
      <w:color w:val="2A5978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bottombordername">
    <w:name w:val="bottombordername"/>
    <w:basedOn w:val="Normal"/>
    <w:pPr>
      <w:pBdr>
        <w:top w:val="none" w:sz="0" w:space="3" w:color="auto"/>
        <w:bottom w:val="single" w:sz="8" w:space="0" w:color="8DA6B6"/>
      </w:pBdr>
      <w:spacing w:line="20" w:lineRule="atLeast"/>
    </w:pPr>
    <w:rPr>
      <w:sz w:val="2"/>
      <w:szCs w:val="2"/>
    </w:rPr>
  </w:style>
  <w:style w:type="character" w:customStyle="1" w:styleId="documentleft-box">
    <w:name w:val="document_left-box"/>
    <w:basedOn w:val="DefaultParagraphFont"/>
  </w:style>
  <w:style w:type="paragraph" w:customStyle="1" w:styleId="topborder">
    <w:name w:val="topborder"/>
    <w:basedOn w:val="Normal"/>
    <w:pPr>
      <w:pBdr>
        <w:top w:val="none" w:sz="0" w:space="5" w:color="auto"/>
        <w:bottom w:val="single" w:sz="8" w:space="0" w:color="8DA6B6"/>
      </w:pBdr>
      <w:spacing w:line="20" w:lineRule="atLeast"/>
    </w:pPr>
    <w:rPr>
      <w:vanish/>
      <w:sz w:val="2"/>
      <w:szCs w:val="2"/>
    </w:rPr>
  </w:style>
  <w:style w:type="paragraph" w:customStyle="1" w:styleId="documentleft-boxsectionnth-child1toppadding">
    <w:name w:val="document_left-box_section_nth-child(1)_toppadding"/>
    <w:basedOn w:val="Normal"/>
    <w:pPr>
      <w:spacing w:line="500" w:lineRule="atLeast"/>
    </w:pPr>
  </w:style>
  <w:style w:type="paragraph" w:customStyle="1" w:styleId="documentheading">
    <w:name w:val="document_heading"/>
    <w:basedOn w:val="Normal"/>
    <w:pPr>
      <w:pBdr>
        <w:bottom w:val="none" w:sz="0" w:space="4" w:color="auto"/>
      </w:pBdr>
    </w:pPr>
    <w:rPr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Pr>
      <w:caps/>
      <w:color w:val="2A5978"/>
      <w:spacing w:val="10"/>
      <w:sz w:val="28"/>
      <w:szCs w:val="28"/>
    </w:rPr>
  </w:style>
  <w:style w:type="paragraph" w:customStyle="1" w:styleId="documentleft-boxsinglecolumn">
    <w:name w:val="document_left-box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paragraph" w:customStyle="1" w:styleId="bottomlowborder">
    <w:name w:val="bottomlowborder"/>
    <w:basedOn w:val="Normal"/>
    <w:pPr>
      <w:pBdr>
        <w:top w:val="none" w:sz="0" w:space="5" w:color="auto"/>
        <w:bottom w:val="single" w:sz="8" w:space="0" w:color="2A5978"/>
      </w:pBdr>
      <w:spacing w:line="20" w:lineRule="atLeast"/>
    </w:pPr>
    <w:rPr>
      <w:sz w:val="2"/>
      <w:szCs w:val="2"/>
    </w:rPr>
  </w:style>
  <w:style w:type="paragraph" w:customStyle="1" w:styleId="documentsectiontoppadding">
    <w:name w:val="document_section_toppadding"/>
    <w:basedOn w:val="Normal"/>
    <w:pPr>
      <w:spacing w:line="500" w:lineRule="atLeast"/>
    </w:pPr>
    <w:rPr>
      <w:sz w:val="20"/>
      <w:szCs w:val="20"/>
    </w:rPr>
  </w:style>
  <w:style w:type="paragraph" w:customStyle="1" w:styleId="documentpaddedline">
    <w:name w:val="document_paddedline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companyname">
    <w:name w:val="document_companyname"/>
    <w:basedOn w:val="DefaultParagraphFont"/>
    <w:rPr>
      <w:b/>
      <w:bCs/>
    </w:rPr>
  </w:style>
  <w:style w:type="paragraph" w:customStyle="1" w:styleId="divdocumentulli">
    <w:name w:val="div_document_ul_li"/>
    <w:basedOn w:val="Normal"/>
  </w:style>
  <w:style w:type="paragraph" w:customStyle="1" w:styleId="documentleft-boxsectionnth-last-child1bottomlowborder">
    <w:name w:val="document_left-box_section_nth-last-child(1)_bottomlowborder"/>
    <w:basedOn w:val="Normal"/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documentright-box">
    <w:name w:val="document_right-box"/>
    <w:basedOn w:val="DefaultParagraphFont"/>
  </w:style>
  <w:style w:type="paragraph" w:customStyle="1" w:styleId="documentright-boxSECTIONCNTC">
    <w:name w:val="document_right-box_SECTION_CNTC"/>
    <w:basedOn w:val="Normal"/>
  </w:style>
  <w:style w:type="paragraph" w:customStyle="1" w:styleId="documentaddress">
    <w:name w:val="document_address"/>
    <w:basedOn w:val="Normal"/>
    <w:pPr>
      <w:spacing w:line="300" w:lineRule="atLeast"/>
    </w:pPr>
    <w:rPr>
      <w:sz w:val="20"/>
      <w:szCs w:val="20"/>
    </w:rPr>
  </w:style>
  <w:style w:type="character" w:customStyle="1" w:styleId="documentaddressadrsDetails">
    <w:name w:val="document_address_adrsDetails"/>
    <w:basedOn w:val="DefaultParagraphFont"/>
  </w:style>
  <w:style w:type="character" w:customStyle="1" w:styleId="documentMUKmukcolon">
    <w:name w:val="document_MUK_mukcolon"/>
    <w:basedOn w:val="DefaultParagraphFont"/>
  </w:style>
  <w:style w:type="character" w:customStyle="1" w:styleId="documentMUKcolon">
    <w:name w:val="document_MUK_colon"/>
    <w:basedOn w:val="DefaultParagraphFont"/>
    <w:rPr>
      <w:vanish/>
    </w:rPr>
  </w:style>
  <w:style w:type="paragraph" w:customStyle="1" w:styleId="documentSECTIONCNTCsectionnotalnkSectiontopborder">
    <w:name w:val="document_SECTION_CNTC + section_not(.alnkSection)_topborder"/>
    <w:basedOn w:val="Normal"/>
  </w:style>
  <w:style w:type="table" w:customStyle="1" w:styleId="documentparentContainer">
    <w:name w:val="document_parentContainer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1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Muhammad YasirArfat</vt:lpstr>
    </vt:vector>
  </TitlesOfParts>
  <Company/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Muhammad YasirArfat</dc:title>
  <cp:lastModifiedBy>hp</cp:lastModifiedBy>
  <cp:revision>10</cp:revision>
  <dcterms:created xsi:type="dcterms:W3CDTF">2020-08-19T20:14:00Z</dcterms:created>
  <dcterms:modified xsi:type="dcterms:W3CDTF">2021-03-25T15:29:00Z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oFIAAB+LCAAAAAAABAAUmrV2w1AUBD9IhRhciplZnchiZn19nC4nRSy9d+/uzIkxCmJoShBYHqY5HEYoCuIQHMY5iMZYjmfcqUHnUv0iDTvt5UBaMI3fqkgGqxU57/IZdAGNt9Np8l4dcGmsxyIqeHfZ7K2Wt6qsqZ1Syr5K/DHy2yPvhl40Gyrm+BQVrZYccqs++CWXHQm0YiG8znrbUGI0kr5UsqKb+tVxGINHonYRtk9vvIb9SsxNUCgyhkZ</vt:lpwstr>
  </property>
  <property fmtid="{D5CDD505-2E9C-101B-9397-08002B2CF9AE}" pid="3" name="x1ye=1">
    <vt:lpwstr>8AxhYsi9HdrmhNTmpSrolTJ7iMyBbFnFN8skyUo74woXO+4rp8YXhwyqQgpNP5KSkSFwoM5L2OiNA2Iv9WT7oPGR1P5v6Xi2RVqq6/jqXe86ZQy7wiNW6B9dDGfAemINMlcjguniM14XDU6r4QZSWu9usuH1Z+eYk7lKkLhiu2dIIejS+c2VUXIhB5bVquQuNGIc0wH3fLbbE471T68XShJ5BXwzHdGmPGUpTtfW7ow01f2ii5cqc8UzSKTAluE</vt:lpwstr>
  </property>
  <property fmtid="{D5CDD505-2E9C-101B-9397-08002B2CF9AE}" pid="4" name="x1ye=10">
    <vt:lpwstr>pMbkoL2x9UxMhf3bKMR9tiLh/8tlhOjrvgHBLsFOiB244yKU4XQs/ErzDn3Ayt11qxTlQlqZa6lEIagz1XJyJ9WB69okYW2/g2NPeQ8bvNQ3xju0jMK62MFAkZ1Dp2qGZ3DcEFUqaQ+6XdNLv212kUYZ6hD4DpaPKpVnLV5q2+KdbM33I1OtXRL7wOT1GZeCv6YYXIWIig2UwiGYUeRMOv/mVgn3C5CY9eVSmN9111HORM+6FYVRtNaLtVlADeF</vt:lpwstr>
  </property>
  <property fmtid="{D5CDD505-2E9C-101B-9397-08002B2CF9AE}" pid="5" name="x1ye=11">
    <vt:lpwstr>CHcZiXTOLZ8UnDPC28b+OytrQ+v8ukRihbrYPB4T2oKRC3JAGI51pN4Zv9iBdWV5vvBThBIHeZkPzl1Fy8ZJyXmTYxlxaUSBv2ZblCy2B3p+uwF6zzwlC7DgCB34IFZTPY4QjFPxTi3R4Qk85w8L+pJpvkZDzf0i6OamcO8I6yv9wXvBE+nYOIcVgM+bJZIFMfAPtQxhiCEk+XhmPLRDFejQx3n7/4a2t+7/cAMuMlPi8OieLBrppTSfeiOi/Bf</vt:lpwstr>
  </property>
  <property fmtid="{D5CDD505-2E9C-101B-9397-08002B2CF9AE}" pid="6" name="x1ye=12">
    <vt:lpwstr>Mh8wjuOhNAG58yZo3H4hd0NkjeJYCwwYhiw8ZYJg2tW52It7v9K1BcaYt9dCuhYPg2shBAUgKiUAGTrbupaY5ptq8lx7jbT+mmAfRksbFzTCSdQKdkyiwghpsfbetKkGaZVSB0fAcsUSuRVAVGPxdA/aVGj7sU4V3ursCtMn9EH4hiD/uCuJ6IupWS/3RumuwdmqBY7xGKFvw8DOkZ36vBUp8Bn9Xgx8KPydugRRE+t1BMu/ml+R0QGY7O+Og7e</vt:lpwstr>
  </property>
  <property fmtid="{D5CDD505-2E9C-101B-9397-08002B2CF9AE}" pid="7" name="x1ye=13">
    <vt:lpwstr>pUb3cl3Ggo0854t134ohG1HsW20wZ3kouqaDmYwCfCk8zd/Q/7F19oIsdECvitxK7LxDFczYN3jy93Ll87qfe2eoQppYp7RsHsSugGj6PaKJ0IEELZCwgEKs48B+lu3oieAzatuQXTu8GU7RDUDET4AnciX+vN0A+e4R8CG60c41mwSY/yPBLnfm2HrRG7g52THQYyPv0uZI17Iwxg/ETKjSP4TaabhS5D2Mzo3xvydfpyB7NMVltn6zktX3at6</vt:lpwstr>
  </property>
  <property fmtid="{D5CDD505-2E9C-101B-9397-08002B2CF9AE}" pid="8" name="x1ye=14">
    <vt:lpwstr>/uoRfVCOtVrlhKM3T9UvuWM2AqvgJ4y5TXfaLNNB1hxE9kTMUjBvLapeyjBQmMujhNa3yDByyEEI/ev2YyngeTkZWtYz2l2jfZynK7LkXwIMR+dKDJaSuck8B0fTlDKNC7aZu8NZRuhbamiSplFkNZ+sT7bX/MTGrSEo0lOhemG6IN7tYa8QV9HYdElU1EVCw+eRS2qIV5xgjULj0gEsuFGfrpLhnroCldCxev6/AVafYiSuFOe6OcZ8hyebcp2</vt:lpwstr>
  </property>
  <property fmtid="{D5CDD505-2E9C-101B-9397-08002B2CF9AE}" pid="9" name="x1ye=15">
    <vt:lpwstr>HF8Myf05zaN1LxqqWjLmDAiThFs4H4U43A87umyT2v//nhQ1CRQjceAz5qarlbhNqS2gxuiGe/g0YgE3mrYwUAURBFQhdNS36x7iLWhLUiqclN1pqogu6/kW+qF85G/pGclpaZOtK56Ah2Z38LsD4hlmqZT6x9S/Vz4h6WTHCsSZKOttwd3uBNAhYThJ2rmZcB6SnI3bPGDxr0DoGbSblPDHNVWS2neIVfxGYY3BoBlfllITkVZA1k6/j2cTf/W</vt:lpwstr>
  </property>
  <property fmtid="{D5CDD505-2E9C-101B-9397-08002B2CF9AE}" pid="10" name="x1ye=16">
    <vt:lpwstr>r9CSo9st82y+wCosqyyFHEOmsUJ124RPb0akliHuS5rPcNEfO2MDdD0OJEAPQ6Z4ipFtarJGHYqDAKxxFTZdBpu5LeovJb5MJx+9GI0YT3ZrnA/BAPAcHwLP+NHayETs/K/E4uuyMl5L3XC54AsGTJJrXZaPO01sERzerEXfoFOvUQBeiAwrty1rq4mOvbbDY8VMtY6DW3uKfzWHhiCAn0d2RBeFvx8IyUVC+I2DDwgKxHyhjTHFKH5qMlGu+fP</vt:lpwstr>
  </property>
  <property fmtid="{D5CDD505-2E9C-101B-9397-08002B2CF9AE}" pid="11" name="x1ye=17">
    <vt:lpwstr>wDxkIJLxK28fIZUn172qg5YYHINZmLhFzeApOtfLzTQfpA4yd6d4/+t7Oy4YcHQqW8qhPX4euaSB+Y5xDWtf4soZ2LWrkSoAcZdDADPrzfUXhmB0lHqewHglCepF6rErWF5p0rrsUfrf2nIU5QdW6sI1YsJI/RfdSKW4jTd/6GcTm06aEww5xXJmB61xcWPxwDPPEn+iAci8C0ZKYk8kt1xoqH5YTk0n5hBMWkjG9cTpvp34LNhFMYMdI2WV4SJ</vt:lpwstr>
  </property>
  <property fmtid="{D5CDD505-2E9C-101B-9397-08002B2CF9AE}" pid="12" name="x1ye=18">
    <vt:lpwstr>3ffmj1+yYKTSdIS5tK5NxP+lM3N/G8+TBu8sEDZnqxR9kwAxNtE1bEwUhkZwnBtA308DXKA1jmNMOPvRtF8/MzfFk8yTcoTntZ8y/s6rOMNKpEXVmcObWM4/HPhbD1x6K6VNiorh1uywbSfb5Eel2Wy0SMrTIIQuoT+AJ95H0AVA0wg+/SsnJApzcUVWTW+8b5JGLwk3fAI6WP5LcFLTgBNnfIETWwZYFfWDMiJa7NxOK9Y/LtUJHl4LJQtUWOH</vt:lpwstr>
  </property>
  <property fmtid="{D5CDD505-2E9C-101B-9397-08002B2CF9AE}" pid="13" name="x1ye=19">
    <vt:lpwstr>KWcPZsGcVV6eWPcU1G67IAzRRS8lV1tvhGbA/4016r7S3ygq1VYVMykC7CcU4nM1l3QgmVD+J1g77rxRU05TIHux+5R9mSTnzJ5Ouv5+236cyYml6Gc1kfnF+BZ9LuAx1QuqbEGFhb5NFDw7JUM7lqoEZjiVXUj4zrchwPQODY9Zk5OvFmRWs7Pns0yo0ru7fXoN17pQ4F9Mz+9mUwsJE9Ny7yFCyHEdz6uUI6+FZUjVqcbDNMWu63yFu7Kz3c6</vt:lpwstr>
  </property>
  <property fmtid="{D5CDD505-2E9C-101B-9397-08002B2CF9AE}" pid="14" name="x1ye=2">
    <vt:lpwstr>Aj4nYRkJNSahiW+H2gdXWDk0NiI8zm5uiwR0anJ9NC0/FtJHUWPrKsL1M7880lBCHB6ivU/BXDKseLxXd5wwFPGw1y05PuC36z9EosXWguGVMSSMFVMnTD9O1KCGpuiXrrgdAtin1EQtc1qCEa7fGLLTO1DIg5b5e/6ugcZzr5lZhJdO9dv6OXWxZP0wzHchK6GDE3moFabscMLzo2vb/lmhUfSH17fXkT2FuegyBGvB0FKjnbcfDUaoL9YF+Pb</vt:lpwstr>
  </property>
  <property fmtid="{D5CDD505-2E9C-101B-9397-08002B2CF9AE}" pid="15" name="x1ye=20">
    <vt:lpwstr>Ao/2YOr7y83qubAgWLNBo4goDLIo5Ja6VgVIGym/w2sVDPOG2D+9b/z8Oc40OjOB8QfU2c/kjE+ntysNh5kji3FC36tEsbMylJdxirF6GIMR9fpoMGhFpdairAVXVx1tj1tVvhuVXbCWGVWC+yn9a66dlroupx58ItKZgSJn+dp7lzHF7ajWF0iWl205HbR/PdorPOVeW1kUdNJ/5+XnZXXl2SCJPudxBI5jteZvdCAFxB6a2HQUVJ4WIxPK9x7</vt:lpwstr>
  </property>
  <property fmtid="{D5CDD505-2E9C-101B-9397-08002B2CF9AE}" pid="16" name="x1ye=21">
    <vt:lpwstr>/rckC+7gG4jEzJgSxvjRowRUPZBjeJgCEB8vsAnEXEZ1cnkh7q+sUHYeTilTjQmV5DWWiJ6n0hJp2jxNx5flZq1tRIyAVVzuChafFUr/8FUKRzwVKLOvd6Seyoa64GhtiW25bD+Dt96O+lXVNSi0KiEVGtiaAvS4kxdH2M7PuclRxzXCkJh229HckPF+5Obm7tg+LlVj3fkI+M9Rtr2bM4Dbwm6+SXNcCjKwKW2gIMwLC7uR2knc4/o2Ism2czv</vt:lpwstr>
  </property>
  <property fmtid="{D5CDD505-2E9C-101B-9397-08002B2CF9AE}" pid="17" name="x1ye=22">
    <vt:lpwstr>CRYMiz+PUkgYcJtGJ0a4kDCWPW5DieqQzkYgnrwkp3ga0S8/OInXtAnT7MuZE3Vulq4XfKTBYeg8Lxi1BJMtmYp1Y3WuFIdHsRgVl+FSBXujeRI6XMcTbmu6z4rVejJD4Wf/1SFkK8qVUISB+jrQbROs0x0rIpLM8PhBvpzlv3t3L7IOAW6Ldhcylu2Vf3fz/M+PjbKvtLBGohmrjp7EjtPFlr/NYEbpoVdTOXDS6TCqhgJ6vxHshaZHBYw/O3U</vt:lpwstr>
  </property>
  <property fmtid="{D5CDD505-2E9C-101B-9397-08002B2CF9AE}" pid="18" name="x1ye=23">
    <vt:lpwstr>A92L30kzFvePKtxsjRJrfaf1Z0li2CEzaCKN5DeF2iMJ5i6YrPsoO5b0gieiPpis0ltZJzjH+A9EE7aUY9+smK+I/9XKs2jVGpjJg4+KhQEZkl2jcheVFXs/Lp2i5nsa79pjaxaCyjYjat0XElfenAPv2Gk6VRTa7bgehOaKsK/hn75nhT63xLyJCyPo12/jVfdoop85lFZYJP+Mu41HSoBYwJjIHKd3qSVNMC99od6RY4GoRyyPlsMHjybfvyM</vt:lpwstr>
  </property>
  <property fmtid="{D5CDD505-2E9C-101B-9397-08002B2CF9AE}" pid="19" name="x1ye=24">
    <vt:lpwstr>n8X6GiUa6ctmMF6R+h3OR3BHkIa54yi8uXJiQe7gluarIPUXgLmfb0bpH/moqgjO5MZQ+AWMpRp9j9mjeTHcF5/5HKMQj3QZF1YhPeMvduEvwKgb+5uNR/CxHyInmCQxwbScclY4CpiXzJQ2fveFA/K90ok+i3g8sc9MqcGHYXjrF2z2/opeSeu/N8iBGZskBwAXDutiptv8CTV8A0Y3srcK1SutxfRvTKlx3uKteOFrD6SxUaXGEEww9oGjBap</vt:lpwstr>
  </property>
  <property fmtid="{D5CDD505-2E9C-101B-9397-08002B2CF9AE}" pid="20" name="x1ye=25">
    <vt:lpwstr>Fh7YSqALhMustO50BAwuKT1rg0KnH5jS00u8hFV42yXL3od98r75a+eDX5LDQXDOMSBwh79GK7uAfNJveyGVVTJK/lrrsWsVe/9UjFARfKuqIhoDwsuSyxl/2CKYoUGECO+2uwjj9NpzQg4uD51uBP853XKHZohoXKyXKZcXqDS9g8/qVZ4VT4oNL3A7y5KgeWib4zhMnA53WJ6aAULo1M4A4SIvyRTMuG/kZoNAvlSVxt5OTKRpBDMGtEGA9Al</vt:lpwstr>
  </property>
  <property fmtid="{D5CDD505-2E9C-101B-9397-08002B2CF9AE}" pid="21" name="x1ye=26">
    <vt:lpwstr>EyK9xhzpiXpDBHOLA6Ww47MEbrZyewFHMTmgg1L+qhCe4q6YRPh19wyImT6/iqsVbRy95/VZBwcDx/8myGZXtRPykMicxJtioIaxrMlmJvhQT5G1SKut5PDkhfloyRfGjrBPkUxLRCkCfMiJFTX/ljLsHcrUADheupQK2/JeoGQlJx8BwGFtUWPkp4+8woqqPs+bbF9pjsizTmPOc3N6kn5s5JbQ4M/BHoVFjDQtSzkM1yycc1Un9QA/NL4E5Df</vt:lpwstr>
  </property>
  <property fmtid="{D5CDD505-2E9C-101B-9397-08002B2CF9AE}" pid="22" name="x1ye=27">
    <vt:lpwstr>UeIiZFJDwq1D4z6NkRfWvdswOC1iQq3rmBTASyTYommxnovcCYcDKFBq82qSv6qB2CFN29MRtzzPFE/vyaXzbriJBj+MByNK2mqcsGnoPbPW7x3fw/d6FciU43EW11NOd7ATD+Fk0bdL5jXD2uIlVeKe8v/JLSYfzpTWw6ZbL+7VrDer9/J+4ap7SfM5wLYLc6XJiDdBr5+Akzfle+8F3DkhrFbKA9aGne6LyOnMaaOb1yzRmdCTD7GqOVb8PQE</vt:lpwstr>
  </property>
  <property fmtid="{D5CDD505-2E9C-101B-9397-08002B2CF9AE}" pid="23" name="x1ye=28">
    <vt:lpwstr>M2GQ8WGIsQgiwLOePsYay/ygaQYmwPrNws0yRVIKGHDatb5u+OLAIExVEtHbJN6JM12Eu448IwtBBIXZiw1N73rOTJS2ZD+Jm5ictPIMWSOYcWCmuuqmh8cqYP31N+GJuvyxDH6PccswQ6F6n4zfDVW6C9WiD+Lrn2fgdondarBmeGUxEdK4CmqfjvuHNAnYRPYVHstQtJ8wlZDuSFU4f1Fwdsr0m8oCCzngLO/q4f9owoYREbIa8lDvrbS85EN</vt:lpwstr>
  </property>
  <property fmtid="{D5CDD505-2E9C-101B-9397-08002B2CF9AE}" pid="24" name="x1ye=29">
    <vt:lpwstr>ex8YjX48P1UDM8bhoR1vynIozw2x7tFGGY1Gimp8/BSl1GigBRFJhGG0ZZ030wUsWCxLPLbJZu+ze1OOfyRNf8oTEw+5tW+eADpNtdZgkXQrmJseYCxrMIZpcOimIV4nL2u9SeD4SW47p3Q1lcZZZ1Ki6xIgr1EsjMsPUhFDIqLkNVvR+rVTKJqSlm843yAWI8q85fo0bnie+I4d/A6ByYg1K+VoFHRnpKbz1O0z8E+2DBjuL4C9zs++mG+S05h</vt:lpwstr>
  </property>
  <property fmtid="{D5CDD505-2E9C-101B-9397-08002B2CF9AE}" pid="25" name="x1ye=3">
    <vt:lpwstr>9F96mK/JaUqaE7JpSOD5OTVTPtNWf3rV87Xfd5AXJskR1yDgZ4rF9tJh1QBIZ/cyJF2SmrcmJjywEhsNU8rUaZzonb+dpJoXwJ2v2ke6rvm/DRHyVuEINvTMJH1ZRuDT6qDabiXQ4mQYRDVc/gyj8qhZvCZ9w7nxxDjrHkcDoD9iOQ/JjnT6OJEn7pONCsHbRGpXMn8JqUBE/YVdv076E1EQ6rMI7M68iYdgp23SY5TvBjWf+wGQQO9qEA6AAJY</vt:lpwstr>
  </property>
  <property fmtid="{D5CDD505-2E9C-101B-9397-08002B2CF9AE}" pid="26" name="x1ye=30">
    <vt:lpwstr>HmsExH/etoY2LcGAiGdORFgsSe7fzufQZO6hBpnHBoO8AqrDxXLtJIPgehl67fjE7zxsCrQokmLb5/QqmYLjAYCrh/MnG5OAyprnYKyu8hgUv5MJcJMkpLy3ozMz/W8T49W+V6dhqWf7Ip/D1/rAaTRSbibrwf2YPXmPuLgM+xCe8erj8iUxRbMjaGJmVB/xDaJ2DBS/lU+1Lwm5Asn21R4knMFMgg6gl+lkC4uk8ulV9+5AVcd+ORsKgfRaTuw</vt:lpwstr>
  </property>
  <property fmtid="{D5CDD505-2E9C-101B-9397-08002B2CF9AE}" pid="27" name="x1ye=31">
    <vt:lpwstr>GZlE/56PMTCky66rErs8u1xX7qJrXHW0YaYmJX3JBWkEreCEoDh4rioCzJQoFAB2w0Yp3f5zCLkoRrumG2k7NO2Z8KlF6dqVVLv4y9oLL5+ZxsPTa0PRyc3iutkLVL5qkX0do+DcWIKaEZ8fS1m4qgPToeUXkKu5UV1jLRV2LzY+LEJWsD5h1dw2hBN2P2ZJ04zZMGG+8XPHaZ5mjylwkq6aLBpM9POoChbS7R9k5udZGt28gIGkTMkBBYofcmU</vt:lpwstr>
  </property>
  <property fmtid="{D5CDD505-2E9C-101B-9397-08002B2CF9AE}" pid="28" name="x1ye=32">
    <vt:lpwstr>JqJrzqaDxIWf++jhEujKWNTzBnwhxeeK7bN24c2kLATAcmyDRYKpaa+qdnfqJcBmDPw9eMxFf+sxnj9qIKrttkVKI38QC3Hn/a7vV2B+EzZdbfo+0E9HpERg6Z/bfisozELdeL9wXivUo9jXbiPxwnEN5Fgem2ShrTAoZ94L9NZ77oEV4CQ5X9cFEzaRwRmaWgNisxER22maVPuYCktwJOYE21oqniW8/qaTHJl62+iX3gQL7ihzR+6beQrnwQh</vt:lpwstr>
  </property>
  <property fmtid="{D5CDD505-2E9C-101B-9397-08002B2CF9AE}" pid="29" name="x1ye=33">
    <vt:lpwstr>espiTRwoPks4KCIldC/dZDq4IxcsLMAjbNT3lsLEHAthXwEnAkfpaHRyBxmt3FPlvabMB7fn42Kn1zuOfXf2sC93pT9tLk+M3ElBi9Szi70/MAjHg8JKnl++U1p8nVwmakzZyYqBFTCyv89VoUFT04sailN/849Zot9Hxxj60s7dH5JJHjrpmCrpjRoo5sPsL5R253HI4K2ALyb3ZZhF+TrgzOnnlzTTSQxLooA0piOmnjSaLN0M/Jpvw03BlTx</vt:lpwstr>
  </property>
  <property fmtid="{D5CDD505-2E9C-101B-9397-08002B2CF9AE}" pid="30" name="x1ye=34">
    <vt:lpwstr>jY+0z2rp4nekDOtSQE8AfY6ecryImi3ohE8SKy7TPwtZ/+gU2pTEHdc48NrymxtNi3+2ghw/Z7IhUfMsblLRf7DlkM+Ssf+dm+E1HXmxh23/w0JHEfqYqMGznhk+uON4aJfmdMxcivLawSBNRcW1wnXPgfxK17+1i/JHu2m7fSAVVy2S55uePGbYsIQLNLQST91sxYn/6SM6umSzqzlnZSew+3CQxnBfC9yvqQmyLbf+3fag9okB4Ou6a3hyAUM</vt:lpwstr>
  </property>
  <property fmtid="{D5CDD505-2E9C-101B-9397-08002B2CF9AE}" pid="31" name="x1ye=35">
    <vt:lpwstr>MSZzZDx7eWSVIyve76UiDAuNrelnebuDrpfwfP7F4Qs15s20gy61FK0RKSCWZzeSrKZyUsy2wTWLELgOQ6c0Ho15+v3AjiBMgwK6bM0ICvqxSMcDWix7AaYDO9yn9Yla1XLrJbYR9HO54ii3BeJIYw3a56N0mDPehsp6ghqfJJQptgJ69Y/DOml2Qo2oHOT2ZDEOYOQZDlpRluRyRxqp1+qX0qUZL3X2RxD18BCgWaiiJGqw6z5ydqnb41nlwsE</vt:lpwstr>
  </property>
  <property fmtid="{D5CDD505-2E9C-101B-9397-08002B2CF9AE}" pid="32" name="x1ye=36">
    <vt:lpwstr>8j9KwmzvjgscKSJ5XqfXOyrnb4RfQ1Zj0O+cT+8tohUGJOFcisXrUP9zcW+9pEcNWkf1CZ1RvN7K0kufkIZn8yLhpqZgBXQ2LsECWFvh8q2RY910Q6lFE8iS0cX122eeHQmm799InhQNFNu+ASqjGjqErRQ8KgTizPbeTpWUZLOkZrUhaWk87GzAs2/z+WheIBryiFxLpP0oDLFc3XsIxeC6BkqFDb8YH+sqy6CENFerdTUtduY8+kMLMPA8WWf</vt:lpwstr>
  </property>
  <property fmtid="{D5CDD505-2E9C-101B-9397-08002B2CF9AE}" pid="33" name="x1ye=37">
    <vt:lpwstr>8ekxqDqD7ggxd/OgZ/fJxJrej6Fk30oFm+8vn8dB3Z/sML452Mv/dhJUxt2KPgbB4rh421UaXhQRLnlYTVjbO2ZR8bJuSyUiN9K8mwQXJmkFW5PDnOZlsT8Ner7ItMOGEgX8AU34+8ivt2bPHqwjqg76JBDG0QnfWkXzEIWavCwT/yoD/hRN6N+AIH7HG3V1OSHPdNFIJmZWfvFEg9trF4yY2Ky5tTxbz6CBrEjUj9B2nB2iej8y3VJE3lY6tuA</vt:lpwstr>
  </property>
  <property fmtid="{D5CDD505-2E9C-101B-9397-08002B2CF9AE}" pid="34" name="x1ye=38">
    <vt:lpwstr>SWZLuKNqRcNpKBabHCPIrEXZBfHV2gk9mETAvOvGnFEzAji+nuvX3oHB+YPhSypejhE7Wf91Tt9oCuXzzeK/bAqrOhEVy+BErPfHScIee5QWBfwhTCALR1+X5+FBd5tFMDg1394vZ9TRTycxyJ5I/PXH7Agdt0qFG2eWqhph/7THKlKGMrvjO/QPnVZSrdW8eJFg1GYk7CAce94IG2Y6xa+lZe4znzExprzMn+RuIDMexnl67tItqd2nw1NKNoF</vt:lpwstr>
  </property>
  <property fmtid="{D5CDD505-2E9C-101B-9397-08002B2CF9AE}" pid="35" name="x1ye=39">
    <vt:lpwstr>LkEGbtjMJORlnqzElnw0N6hmIFPvyvrCfd2sAWEgK0LnjL2VuM9G3CwroeF9p6FTDgzzXRUDIEsMJSN8RNdpe2NwnsnF9s0VHeDX5RpZk40DYOSjOyB0btulfJ4TqmpP4s9wX6prbT5aR5d/KDzNvdv3p32lRtq1Xv3scOwNSfoJVvn6/kFv/Z37o8SSCJRM8O2PmhcH7oOMJFpS8DF/zfajhbFP5s28EL7mTn4F73x2zTLbcFQJufW3FhOjdOE</vt:lpwstr>
  </property>
  <property fmtid="{D5CDD505-2E9C-101B-9397-08002B2CF9AE}" pid="36" name="x1ye=4">
    <vt:lpwstr>JmgC5LLUOTXmyxXKnCXJ1F3+0wEGruaKDLjQWtGHFyafq9rShCZNrpSbp8SOxgesZBfk9mMpmjkgt4943XaicOGUrNWDUKXxNj/IXF3jh7b2kLsrC/GMuzd70IQNrfXesj67Nc7eztN+qML6ilXsJ+ti1pGuGw+PDqfub5CvJ/EmcNrFSJlmUmDKTaXHYerGcZjO191swkHYUhwiQW5t+8SjxPT6daBXSjt0+L7TODflPIZ3Tz8KO1gPbU+oX1y</vt:lpwstr>
  </property>
  <property fmtid="{D5CDD505-2E9C-101B-9397-08002B2CF9AE}" pid="37" name="x1ye=40">
    <vt:lpwstr>PDphQnJTXkSmwt/DQ0F+kVsmTNlTgC19SchCnKI/yczF1VKCL6YtWlL4ilDQDsspBeIPHucOpmLz2oa+n8fjMrfhRCS+CtFat+s78w8rt3UmThE6gYGp+wuN35kzvEe4bjtzThsea/amOHE4PUB9mvRa2A8KAwmBPhOSCP3jhlU17ykgr3S/QPZjpnz3AkvLZgBEJOuZ0ZIKkLt/73BBHZneYMBHBDp8PUNo2SJkG2spbbVGSxkRF79eSX/IdcC</vt:lpwstr>
  </property>
  <property fmtid="{D5CDD505-2E9C-101B-9397-08002B2CF9AE}" pid="38" name="x1ye=41">
    <vt:lpwstr>+HASmYlkh8yggtL5y0LovRG6V+3TDbFCYU6YQ0P7q3LqPshw7m+GjtvRmJPaFWs/RqfQbYGMTYE6YCQbLhKd/sbDZWygGs/Or60b5nb4zVoBNeFtQd1V35LAktHdXSkT60KcfzvGr+1R+GwOpbJXBid7DDsRCwdevMG306SB5006HM59whWi+SGyVcnQBeRaqVZEmqj5VHCUcTlsSJ/uwPR4q8XIXIYrv3YSt3DO1P3RXoe9rwXX9WJbrP9id40</vt:lpwstr>
  </property>
  <property fmtid="{D5CDD505-2E9C-101B-9397-08002B2CF9AE}" pid="39" name="x1ye=42">
    <vt:lpwstr>sxfrIQuKRQ1vMN4M0bYkUCj1pPxi7HOF6saytGQWPty2HEJEX0NoPtBtp+P9SsV4simWd4Qe8W34MkCa6/UAkDqqCGnuZORnw+knnxrBzKsma1MrprKeTHNJeT7QQuYLIS/mu1s6Di2jz3K5AGW/3kTVOT6jUdmc0B8RHfp6tq/PQjpPsroovDgI0CdqcJ/qQuvy5yvj63tuCbSGrNuPg0MbgtUwCZQsdubFYId6LNvPZSSGJlPLmQOIVcGnuai</vt:lpwstr>
  </property>
  <property fmtid="{D5CDD505-2E9C-101B-9397-08002B2CF9AE}" pid="40" name="x1ye=43">
    <vt:lpwstr>0U0732W8cKaT1N9qS8qQQd91fSSWCXtNhrp19ipJEC8cifpjNYv+MeNnriy8Myv+uX5iufiXIltTEyj0Yr8dVgDAEVLmg3BJ3B99cd8IZWL2Vk+VzO5P2luj4fewRuOZ3CSuYX6Oub+9h0a6ZIpbMXRQ66b4b3Drf4VSRuirJa20fRpMeZn6PLxRGMKUuWZAvN1TDB1HxjjTRaEBJ1/eMs2QOq+TAfspWkmrhuxuWrXPrWzo2qz5G5IP6wn+7Ua</vt:lpwstr>
  </property>
  <property fmtid="{D5CDD505-2E9C-101B-9397-08002B2CF9AE}" pid="41" name="x1ye=44">
    <vt:lpwstr>ibOpUnpz2UR9Zxo59Omr7XJEt8rBi94tkxnK47lThEnHSl0qK8OhQphYth7+Xk7n+PfotFOEwZPIPfz1jbBtzM+z+06f9OfW37U8VON+YYN3nsJe3ZgxsBE4d0zT59+fWffYGBfcoOecHeBqNwdPGyiwoEiW2XfhgSlAHh6lHqVPvje1MnAKqO4twPBRU+7Zb6se6diZGfkKGBfE86TOhJ+YNx/z6qyk7+kkJ9ASZD8GQkMGd4NIvc4jxjkA35w</vt:lpwstr>
  </property>
  <property fmtid="{D5CDD505-2E9C-101B-9397-08002B2CF9AE}" pid="42" name="x1ye=45">
    <vt:lpwstr>fS7m7Mzd/5VxLQ9MDP9fxBT+DuNALe2nO1WQgp3RIYh35EDYJzgFkBdpc/XO06XOJMwFVr4ztrBHaOTYF+ioODrD3XhMoLW9iTX2jmMVfiesTWHbfv5j8lk9YB7Pq7KjgJwtUt13M2rFD9yRdWoYEUATKz5QKd4q7SdrW6/QsQTjTYTsxariOxRrYGjMEO8Mcl1N/P9doglF3iwWVyifTbW+hEti2A0YX817+EuIJXR5EWVrYib/za5PNqC13XM</vt:lpwstr>
  </property>
  <property fmtid="{D5CDD505-2E9C-101B-9397-08002B2CF9AE}" pid="43" name="x1ye=46">
    <vt:lpwstr>sWQ9UvqGBJ6fnzIxk7ASQOiAzRPsbmWfSVjR/pMjgDgXGmeqXTWzQqx1MNYkVlQeN5eq5TmYHpeGXmVTffdASQAuoA5d5+BAywQLdalpr4CmqbTUeva1/WTl4DMEn9/No4gaCYwIsohtrIhlZXsQZOrVfqS4uYSSIkKJAovrZ6H8KXJ1m9OJ6mR0EYo0JzEuHJh951VatSsVdeJw8S0OpdWO/+4s6SckEvAe2qz3W72SRTFbtr+Hb+ZhKNfNBRv</vt:lpwstr>
  </property>
  <property fmtid="{D5CDD505-2E9C-101B-9397-08002B2CF9AE}" pid="44" name="x1ye=47">
    <vt:lpwstr>7cWPEJbBKBs/YVUzl3ut0t8vBz45UIjfpDExFcXkJ17OrrSMvIUtqEt4fg85pKDNs42fPEdGialdKOR7Gh4i/tFaPF3mx6rkO9N+M+yywQrIyp0jh7CLeDwk27TIfyY26OJhxVyanvr/3+MTQR4G0eYjXqguRpZWXf5+foGJQ5UlJSRU7Y+sDV5pm0darozvrVKd8japXPAnsSfSfvIJXxRzuKA97SEru23n5onp2F83yz+hK1UxlpmU7/1IQen</vt:lpwstr>
  </property>
  <property fmtid="{D5CDD505-2E9C-101B-9397-08002B2CF9AE}" pid="45" name="x1ye=48">
    <vt:lpwstr>b/uzFxID/UgW9SVv7pdAbiR89PinlhpSbZCNQZKp8XoLF1UwNf3AwwCzu0Fi9dstQif8fGDwk7R2gJnHJQfgOUWJkIDM5VqsfgAHxhnM4yJXI3ntWxSdtszO+EUqICqX9KvNvhZbjx6HsBDb+gHXEv4ZaP3kkXW3kmKmHe+Bda4SUvbQQ8sXrE6U/CZyIWT0C9N0jdbflJVdb5FBfiwc7jFZTHZuIJWIvlJH1sez2mk2Ri3liHGeBtOclmF1fZG</vt:lpwstr>
  </property>
  <property fmtid="{D5CDD505-2E9C-101B-9397-08002B2CF9AE}" pid="46" name="x1ye=49">
    <vt:lpwstr>NbEdF7Ipe6iPitk4pPvweLIiaQ1XEF5Xi1hkSdT+of0glilJ55Ss20HQ1+DFDtv7Uni++URHylQdCQiC0UTU+3D6hgzWca1N5BHx0nQx+vj+B5KDXojRhn+dhMMzbmhCt+b1vaBhzdB6f6ixvWsEggYpjHqPUSiW+i+AM1e9zmlGpvyhbPBgFL27mUvmrcqD2XgLfZujn7QrM0MXjp0PjZcaBOGKHbjuiIYo7flo/aog7j9cm1nq03hzSNLF1AF</vt:lpwstr>
  </property>
  <property fmtid="{D5CDD505-2E9C-101B-9397-08002B2CF9AE}" pid="47" name="x1ye=5">
    <vt:lpwstr>3K4dna+dEleyaMYPq+OREHk/Lh403DZfEgMV1oCKhsvK6JmGod0M5s8OCQcpZzYl6FAO1u6se0Zf23zvQX6zRzdkuNHFrAk28t4bbVxM3RdjRV7W4LS/IBVPLkQz/LCH6HGEwtGqFJqShpo3Q5rqrJJW8NDZ8YBwVkdJBF8VIiRFsd7sa9oGdS6krymCmzB+mH9wUA7OxS0anECVo4vwz05hM5a9VUiffOSToklSl+EqbBS+D+iDbCRdufYgem8</vt:lpwstr>
  </property>
  <property fmtid="{D5CDD505-2E9C-101B-9397-08002B2CF9AE}" pid="48" name="x1ye=50">
    <vt:lpwstr>K3xsOpcnVmdnHMNGPqZo0RNxMIw6wvKOLXlfCO5dNmgNKyPUIj4uE8AvM7CosvNWFLYX8yyEzc6IBxbyf1IygIaNY1LLhwRDNrtDzFBO0C3oIedNVPKC4222PtpwNpwqYOY8b0Q0Ubc2DxoIG+1wzbSv384Z2JD6Z9ATqTcdyzlJG2nyumn1aGdaWXeIOHfF+obsAuNH7UNhlD26TaTMoDnAv1JfTKFrNDhCOcm7NiOtGOsfVfOeHd9lz0D9x1E</vt:lpwstr>
  </property>
  <property fmtid="{D5CDD505-2E9C-101B-9397-08002B2CF9AE}" pid="49" name="x1ye=51">
    <vt:lpwstr>Da6qSc0SR3quLC5PkJENugtbTaxpH1kj5Ygj2grTKIZV/YQLGXX33bNBf/IgPx3Y2JImqZW4vWMgjrf9G4zp9/5wc7mHuD+Tmj1rA42THlNRteO/FUgM3lfkI1ymVHv31P7NnZMd8pPOt2+GhOAJu4E+9fJs0kM0AJhdY9oSAIiJXM4fgBNEd0ybfq9X5zC0C0KoSgpHdQUrDCdzneIEC7SvzI+Cx+/Hmppj0r/t+YEFGXk5VxB78qV6psIjspm</vt:lpwstr>
  </property>
  <property fmtid="{D5CDD505-2E9C-101B-9397-08002B2CF9AE}" pid="50" name="x1ye=52">
    <vt:lpwstr>eIwrRdnB8IyI/W1qN4KgMy/QmR2RKSWHNECF4LLLmrr9ojkdof8WRY/sF57b8rRGDtGCHqLqTZ45cnGK3MYq/byR80xBLRfV4fRlqHydbUo1YuUT4j1yT8oS6u+gGxhCTjApqlKBojScM7MADFwtnjTWV90Mbnv++TGYJBuHeUI8T6sIzMVVuNsDCT7GxZOpuqS4AzaGgznn18upcMY/15CJ7wkRC51jEvXzxAUQ673U4mxSWzv176wvczwYe2D</vt:lpwstr>
  </property>
  <property fmtid="{D5CDD505-2E9C-101B-9397-08002B2CF9AE}" pid="51" name="x1ye=53">
    <vt:lpwstr>H19/omoBCZOVZSMssGGj7smtmz7gp/64ITYKSy03t0AOrnDrRmXa6cDyzq3sSuhmCXi4AWqOtk6s+44vQLaNe/AyEH/nEzw28j7PcyfIs6AfZzWZONOhj6TVRj74II3DAdDDEae9h3GdEarYwsmZE5DnZ734pVHU7kwb4ZY13cRWJ8PLEMgwjkzGzBcGn/m7qgJW6r8EHFuCAAslPl1JFPgXc1lDnzW+0IIE2YoDZRX1QcbyDwxEbHXugIyMYuI</vt:lpwstr>
  </property>
  <property fmtid="{D5CDD505-2E9C-101B-9397-08002B2CF9AE}" pid="52" name="x1ye=54">
    <vt:lpwstr>DxmKepSycU9aHfWco0h77LHX49OIYWwyYlnlQqEg1+E/Ee+5OwzPj8hpRlyUr9Ih9NEQ2of8UiOQC0EVAZ2q35NHiwycyqcNr7W43Ix93DCMPOsrfau+jH8KQJvSxAYCkG/uPkgsvmgRIMXk5EHBnyZrBKEkGXVUS6S2SkfFRI5tq7P+ELCRMzrh8h/tQIeZefapmhj/PNJTk80DCee8sKyQo0+eod0Uq2AApXA/fAuCEdbg3JgjNFF45ckZ0CD</vt:lpwstr>
  </property>
  <property fmtid="{D5CDD505-2E9C-101B-9397-08002B2CF9AE}" pid="53" name="x1ye=55">
    <vt:lpwstr>MkMfGe0pRZmtjc+7HxAOLyxozBHhT8Nv81Rhr6dn5MV3GmdMtkAc+N+pIcZf2I/OvmKZDfx7qE4JMz2yTacw0etWurSygdfzRwUkVogMj76hhnCKXsLRpgRGLhi1jwb2TXCaRl94kbvD2Eta5BeMtDr9GOxPpgKfdjqqVbw6A//4t+SgIHq4qttfkoNrgUsXjsaQxiAxyD4gM+XF2mJVvQVizbSbKxXZRECSxszOKnfmDXfHXR7J2LW/2/iPcTR</vt:lpwstr>
  </property>
  <property fmtid="{D5CDD505-2E9C-101B-9397-08002B2CF9AE}" pid="54" name="x1ye=56">
    <vt:lpwstr>6mZnsVJf7OcL1OVbakX3EcrKMJSnjdLXuFlS68gTcWVoSNDStXe9465z0iFANQZ2iQIm7mHleFc1y39PczTnMsHMXbELz/CgXvrvk1tWLgGKb6HnOlaf8nTwvK4BEcOttd3nKFhoJB2RtvndsZpQzkMo9uX0h/HDJbv6Kd9XwVYb4D4nSEPq0Kxv5jrWTcrB1TaERX4ZsT40a2U36yJeYrbgsFQvxUdwAn4m0X5oVKUgX3VjT/od20wFh36AOjj</vt:lpwstr>
  </property>
  <property fmtid="{D5CDD505-2E9C-101B-9397-08002B2CF9AE}" pid="55" name="x1ye=57">
    <vt:lpwstr>qdo6bucTjoS2wFQYqsLbAGoA8+Ns4xgmzWy+f5UhR/XlVPtTVlS3v1YYgQQQqJzxdNp2MF9eDjsQiRh6ZtjzjVo2z1c4YipJDiZ2DbPzzn2fIxZgo+PX1uyFRGtRTbWgynFyHFE9Gg3sFWztjurFzvfi020baRyBvV6XRjLGk+llmVVXLbawzEwOunRsZHMqwbaMW6WORU7RQZpz87tms+F30EY/kLElLCIIDjiQNzrlRymwo7seR3DWnnKCPoW</vt:lpwstr>
  </property>
  <property fmtid="{D5CDD505-2E9C-101B-9397-08002B2CF9AE}" pid="56" name="x1ye=58">
    <vt:lpwstr>kNHTLHW/WQjZuCl1K1xxnUMhDyXMjOs34/6OnFhimyQ5yz54OlAdNeHl9aV+DAVfEtFt3G2wUYqeO0gHpedqEsAwABvTEjt6dVcraIgonJi1/oQ+hd3sBQO+iaH6u/NEsL1/sOwFKlfmhsQeNc1sG58O92KHyBZpv+LtcfRwNzcnerevW33qlNezCKIkfORyUyASIF08mLR4anNEu6eCnRB0MDco83tuXtVwH7lbEGZQ1/zxZ8Zn3WiG8isGNYK</vt:lpwstr>
  </property>
  <property fmtid="{D5CDD505-2E9C-101B-9397-08002B2CF9AE}" pid="57" name="x1ye=59">
    <vt:lpwstr>AVy3xFZQnM/9Lc2cjlRKP0iqyBuzhZ4Mm1k1zYHJAtDB+IF9+77rZpoqZ734jV81/2j3+wIiyfA8zPvpg5ubkb6KC/CrOBQOMHqvbGOg1ksDlIjKQX6Wy+5YBLB9lBT8WGO9GX5PifvLyoP+f83DEASO1t29Nh44wKjtLW8QQx/YNEUHA2tNrCYjuK15wUjbIbfiWF8xDivK9nX2OrD0Gekvig7xhO6Sgi2fE3u9wRjiU3aD8CodBOq5wwgH+rX</vt:lpwstr>
  </property>
  <property fmtid="{D5CDD505-2E9C-101B-9397-08002B2CF9AE}" pid="58" name="x1ye=6">
    <vt:lpwstr>zF2s0y4UPfwG+Zdqhyj32nHtJtkTMjANLFqZ53vC1On46e+dBmQCk6ih7a+xRX6D7NANPII9mKbiPgOlfGJOQ/odwpYgM2hBcLYuLyhThgztbjBlF/NDUtiJLdanG1rDrUD+qjJlD8RfuVQVZjMUkmaHxi8cEtLaAc7rxrzjIMdUb9E+zQ01jeUlTG1tW30DkthloPUO1qYpWmi8vhk6VTTP8aBlSKAeWVOo+abZK/cuiRhxy8UQG7A9m49YA4K</vt:lpwstr>
  </property>
  <property fmtid="{D5CDD505-2E9C-101B-9397-08002B2CF9AE}" pid="59" name="x1ye=60">
    <vt:lpwstr>J28vjeISC16S4vqJL6+F1cy3IgE/3uK6CR2Dg5fkrgck0ZrX5if0QxPxbFnOWvHulBcI7Bmmip/Qa2DMktT+zHcm5Jy7ncQc3d1qaQzVd5az45q4K7HoDDK8X7SF5vNbliMgOACY9fwmq0CBgvbzy/tMMBKjTjMs/ZaENLCOXZMdP6kEN2MsE1fDYH4ljYCWfgAUjrb2O5goN3cWCeH0CprVT5nb1Cc5GpIGaZB/eg5ig3KjwKn40WHbuetp6hS</vt:lpwstr>
  </property>
  <property fmtid="{D5CDD505-2E9C-101B-9397-08002B2CF9AE}" pid="60" name="x1ye=61">
    <vt:lpwstr>aoWRuyB4w71QIrBxWrgHJduxd8bhtdPPw82gPAa/sU0iyErKR6xII2o2BE5zmJ55HnsAO2w/lzwuMd1rx5I+5D6/F/Zz6oneEdZiUBAcKCVDExAqhcoE4K/x6z23uyrCPDW4q0gN8IgrTOBqzWClxlJ3AMDuBhC3P9MItLDTd1q0D/VgF8xmowavpW8Ccd9ZVHaIRtuO6CacHNJSmhxS3USTMFGLNEWllKR1kFAMRP2c8Oo2GQyWs8P0I34Wv+B</vt:lpwstr>
  </property>
  <property fmtid="{D5CDD505-2E9C-101B-9397-08002B2CF9AE}" pid="61" name="x1ye=62">
    <vt:lpwstr>a9k18Wx12Wk4K2QyMifSKthZVwIhM3HhjmQ4lK6nXnhzQFIH8r07NCApyMxA3y2RW6PONX1oFSf9zOb8d4a9Byy3so+WuEtMn9dEe2b6v1SElL2nepokltCgvbf/mTl2L7nI40vCAqYGL+a41WKMhCFs5cHH17nn+tnAWyozhnAqNfLacNjGVfoWxRFSVx5CAi4WapK6iYU5gDS9fE/ApTzOKsHy4yfObK07jBKSGU5r0HFINPz2LLOXFM1E4Md</vt:lpwstr>
  </property>
  <property fmtid="{D5CDD505-2E9C-101B-9397-08002B2CF9AE}" pid="62" name="x1ye=63">
    <vt:lpwstr>exxM5OOnv0Lfx0LU2nnZKn6hU0AU/FaAq+LFU06BefjDKFteeiA2sOdJZSsJ05JaMDwM8Tosyo8B3xW8Ib9FWRlvLaCNs1Or/7hnFGRJlDoutj4jVkSw9Sl2Ligcs75Bah2uX8wKibp6jS5YDlGkdksMxM+CEjI4nfVxH0GDpLykFcLy3YxvQHFIowng+7hIELbgPAi1bWWL91q6dVHUOCkyu/6JQfIz5PdWl3qp8w+vfhM5t/LF1g7Kkc4+KDj</vt:lpwstr>
  </property>
  <property fmtid="{D5CDD505-2E9C-101B-9397-08002B2CF9AE}" pid="63" name="x1ye=64">
    <vt:lpwstr>lid+D7Ofx+0M06pdBXA520Xrz92Tku9a945AknQww0IZ7e6R+2XJg4zO8kMTGMXtvsa+tn5zRhIIPI9UNVRUMLUGk9Q/J5yIFDBfi4nXeGqlQBP1ePWhlPK+Vt/1s+8qJgdbIZ+kXBGBZYDqtTaolykof+bJ5acdh4bm10RknWLYZrbb4SlvGGmFNbKc9J0ogfJ+IvTt0i8Rd/cxVPqgmgO2gX7NAtTWBU8rhAO1zd2l0YYuvVD7Zed8a91L/nk</vt:lpwstr>
  </property>
  <property fmtid="{D5CDD505-2E9C-101B-9397-08002B2CF9AE}" pid="64" name="x1ye=65">
    <vt:lpwstr>2oOGKJQzdLlbf/tncnXRHsbjOFFnP7JShJh3e6KIGWDnLykZadZyjtD3b72u+22Il+WakAe0dvAWJKFo/FLyrzWffUNMExQ+3gLzFr+fPmcEPH3tWEKki1e4tGeY2Z7JzGxd6gHzqabkxTNfJLzCYS2jfALi3dB+cigWRLDFSLvQexXc76Xjka16iTSTUCgOKy0TAPp8CC3iwnACJO69h7T83+CaskQIf4cjnPniA6zeWzPpRfwZlD8lz298QSz</vt:lpwstr>
  </property>
  <property fmtid="{D5CDD505-2E9C-101B-9397-08002B2CF9AE}" pid="65" name="x1ye=66">
    <vt:lpwstr>QtzZEyZwQdnoZcSl/n0+smx5pisQHHCBuBxap9n5Df2l/u/mlgnOtFUg04Xy/FN0FQMaoUA/8Vw91S3QR/j1kl0C4NzlNZe2/cyZHGcbufQ2nGhW7Q0+NUHsZe07Hc01wnwbmC9UoIEKRVNpWXZ1CoOAx/Jbk6J0Lpav/jJl8Bw2Ue+NlIN6M0YTOp0GLWif9VbBZZEkJRDF0QA9yGuDsUMsOlkMJl9U2vgEFekptzPvy6+sB6//CZGReBS86Q1</vt:lpwstr>
  </property>
  <property fmtid="{D5CDD505-2E9C-101B-9397-08002B2CF9AE}" pid="66" name="x1ye=67">
    <vt:lpwstr>qU0G681d6Qu8kIw20V8DLe7r1q9r6S5ojwBom8/nxJ72He7YA52sYCPmCqbvlkm1OG07zFm9WSL7pQ5elHON9g8P8cNWUNUX5b92qBmqZJvac9Q01+F78n4AhugVfAzWCVNmwlc/Ypod3/MCaxU34KmcGTQqcEquKVdYAvH4cWT06jSsUMUCoRp7xTA72jvw/OrZfwTYoDKpj3l97qC00yk8/IgQi4D979agT1xm9IbddbdjRx/U9iSlnI7/DUI</vt:lpwstr>
  </property>
  <property fmtid="{D5CDD505-2E9C-101B-9397-08002B2CF9AE}" pid="67" name="x1ye=68">
    <vt:lpwstr>fMaQsP12RgJ/t7RhZ+q8ja4yn6QbnxEtxXfKR2YONI+t+B8xTvRKKebsKlg4C3Ajs3KG66pKVZ664sC8EXNooVm45z2YyNqrwxD1+H0+o0pju3bBppwXV+VmfBlJGMw3WInYhqzEv0O0WebEoCfznS0ismZCpECYW6HzwlaPtdoNSfuyUnz6+G0Dw3qbbH6v3cWVkQpBrdVLc0x1waBAfZwA+Fht2ATGez2qvHG3ImqzPQadq+LpsvHBHVsX35M</vt:lpwstr>
  </property>
  <property fmtid="{D5CDD505-2E9C-101B-9397-08002B2CF9AE}" pid="68" name="x1ye=69">
    <vt:lpwstr>Hyv+qqKhy6NvKwlRWFvp9xTHW68O5CUVvuc5aLy5kP2z+SDGLMC6qDQ7KJLpQlKWI7K3ueF1/FBCJ5MmthoE7ogrt13IDRiW3jyvm2Fa7N4p+xsfzyhTCmUjqEx9H57AbnUxJoEIO69zAnFi4uXO4wiNwNkajUJwj+018LCWeyrYkGjEzcA77lByA1gODeeVmJ3jmnveYUxFjjrY8WD2NmtnP5MqR7x51SMwN0uadT3YJzpifNpvQ3Ko6Isvi/9</vt:lpwstr>
  </property>
  <property fmtid="{D5CDD505-2E9C-101B-9397-08002B2CF9AE}" pid="69" name="x1ye=7">
    <vt:lpwstr>ly/+AKr0C54VuRNTWbxj3ug3VA2q/7xb2MiIcQeItPR6XbQGKJnGqfgodo1IRF8OA+QuLsV6gPUIFRdSRVPtrEYHvLz2/xKGq9fyxnLyy83Bc10NNu9CPqhWwlmBAPKlDzMwgonO0vz3PzmLRmS4iSHTKc+JqTYAIeg91v3XqAKZGE2CE1gy0KxathWvwK7SjRdVr/1aIs2vFc9Enb31yI4voDcxLEFdks2rkDq8qc4ZcqvfrdoZ41rO0RxB/b9</vt:lpwstr>
  </property>
  <property fmtid="{D5CDD505-2E9C-101B-9397-08002B2CF9AE}" pid="70" name="x1ye=70">
    <vt:lpwstr>9JQnhI7Q/AXPBE2bQ03G9sjSt5H1CohwAJ9nv62xPhTc32yyX2hzwcb226uyX5JC4z5YYigFsHZtscmubheuv/H1XyIZLZGd0i8dB9dio8WC7Ek16jPnrNjuzPFkzYyj76yJl8lrgkpFIjLn72G0VVIjPUAclmAIHWAZz630/dssux8w4bIc/Yzfmc4YPKZ4xyfbi8rqkwKz9IGcFNMs9RYgzDKsKE0k+cMXIZuLZTgAgc4i7GCycdSrUyd+yUe</vt:lpwstr>
  </property>
  <property fmtid="{D5CDD505-2E9C-101B-9397-08002B2CF9AE}" pid="71" name="x1ye=71">
    <vt:lpwstr>oM06mM7lWfo6xevK4W+fi9P2PIkwW0v5YPjQTokjSlx+gWK3GYLTblUyOe98Jn7N1XGMOtOZyKXxZdsGkoETNIOXf688MhVk016Ikxbv4780U1vF59uEh9SZV0OHSb8SOYhD4d9akoAQCLDtx0LcG/d2DizyvC3Kq+i6DiGKETSMkinMTldcMUxSwvMVZm50ZqfrNfiSi8QTo3HTyKCnDxxVLsmXfgtVwDmUXxNn91/Hoi4YXbLMG3EqT52KClF</vt:lpwstr>
  </property>
  <property fmtid="{D5CDD505-2E9C-101B-9397-08002B2CF9AE}" pid="72" name="x1ye=72">
    <vt:lpwstr>b9PLZx3WjUzYjkH77YGnwVfsl/l0xk7UWWErfPaghT8eWWBndxGWwSUhza7xMUHUPsOggmV5eu+PvQG2A5SWrK/it42C8zqNcldrp3t3634ei1z4fXhLi79AOsRA9+59543e6YkpS7zwOkMH8U/F4f5cv81+n45ApopOV78SuPWpeysWaO1Wu8exmGOOSKJBeSeYaopXjYujmSd9RC58M+yoAPZG5J8gGnVJ1+5L/NVQ/lL27B0aTBdD3Xe1Q7h</vt:lpwstr>
  </property>
  <property fmtid="{D5CDD505-2E9C-101B-9397-08002B2CF9AE}" pid="73" name="x1ye=73">
    <vt:lpwstr>ugtUIAkK5Ex3Scn5vJQBf5b4dAWlKJoD/BAirE9kXtd5tkXMvcmZ5WduHSo9IbIOCBJm82UCH9r3N+hO+cOKQKsCTZeltLGXwTibFXmLKX+61TFgJyYqq7Vt18be0WknTzfrKJG7KT+bXKhWSN4ujhFP4RWT03PbvmRhameDm+hGg2xq88oYjt8KbIiYaEuiZc3A+2C/dTGJD8Z53hHYPu4ZjT0+RcrSkCmIdpEy+VDrFS6BAlaCnWtZsDq97v6</vt:lpwstr>
  </property>
  <property fmtid="{D5CDD505-2E9C-101B-9397-08002B2CF9AE}" pid="74" name="x1ye=74">
    <vt:lpwstr>85wrww4uE04PeHgPNIyrFd+5Q5mQrp/lyBlOFTF3oajhOPKJo2CAURucj7apKqkREbDyv/V0y77Afq1222dS6fpm4Jgl8bnqaJxftO+vk1O0I6jqDsWIBAycUs40weQZIAuaX7mOOQES/synteKqjcJ4gac2nr5zduO9gHMfpSOXr6rmy9UOBRCx3LlnsiJoCuFD30Y9lXJGSa3Hy0owyNWy9w3+IQtp5ZuSK9FcNqtswrOStb/xSkO6Zqwsf3N</vt:lpwstr>
  </property>
  <property fmtid="{D5CDD505-2E9C-101B-9397-08002B2CF9AE}" pid="75" name="x1ye=75">
    <vt:lpwstr>Bmaz44DursAUkjta2nv8/BwR2dshoVtYHd3AD3Y47Pam1y67BEcLOO9UeYcWRB+UlmgcLt2s4Oal+sy8mO8cb+SI5HYNQ9vJrke+oj9xjDckhVriYuW4dhzndUgeznmit1DhKuzlX68XVC3t0MK2gcVkIdKLmq99EuDRwtfoiIohV2lp4XowEhhmzVTAsS63ucuSFHqoyFs+EGDevNSCPL8ZQtwNChInkrgOhJhb6417KjaLKctkBLyddsEBN/o</vt:lpwstr>
  </property>
  <property fmtid="{D5CDD505-2E9C-101B-9397-08002B2CF9AE}" pid="76" name="x1ye=76">
    <vt:lpwstr>aIiXAZh4T/LM1D7S1y0vTryVaWBBFyjLa+0l/Bieb0MvBvv89kuIrkTNZ2G6U/sGARExGMLP2AXaYJ99tV51zQ2/BT8QL+KkUBS7gy+NuV689lGNqeTKaSAorwsn3jputDMGpBDijgi071lZT1t/rK8J42+RrxjiRwV5CgUHq6xda3IAYYyD7rsLUEqf+gtaYv6Yhrhf1DT2nEtm2if+kQYopouuNkATwftSLlpIA0Vjq7gRWfXOe6MHuXqWnEg</vt:lpwstr>
  </property>
  <property fmtid="{D5CDD505-2E9C-101B-9397-08002B2CF9AE}" pid="77" name="x1ye=77">
    <vt:lpwstr>80h7DXZbQGkIOSprfN/amhONUxxzfEOvR0peRNZBCLjaPZdYYDzvkcsLPz8CvWZdcwT34jz149IVvWNkWd/9uz8OOUX4obUaq8jaSyFqWL0p7zC1xTGE8PfDOrzqGuw/SAAjzqQwXh+Fs5vHvdPLTAZWzh+iqlysKZW4LWJHxe4DVT5hfFUEhReKf68z8pUZDx6+ijKltmdSVv0+DhIDhqFpCWFFMgd58KbDsAesJVUw8tIXsq83xyyM9148iax</vt:lpwstr>
  </property>
  <property fmtid="{D5CDD505-2E9C-101B-9397-08002B2CF9AE}" pid="78" name="x1ye=78">
    <vt:lpwstr>/RayrzQWzNi1wlZUfrtlHMMudyuGEnI0Pf5B1PwEqZYG8Zor5SAFgd8MZMLVdZZbeTO4FYCpLg2CIMiiHbt6kzScRhsA7JDhbdTGStPA8cs93MLX3aPHGQzPvQLjdAv+qdQnJ+S9SpMkq3TPdQLRRjLZbDk2wpFf2O9ZhKqAd8pdW01k96A1+3z0UXxrdWg6SW5n/E2XK6lf5ATbnvxVQU7TjbhkvwL/PjCds1Pl5k4ESv9O5XIop0j8LY7ynX/</vt:lpwstr>
  </property>
  <property fmtid="{D5CDD505-2E9C-101B-9397-08002B2CF9AE}" pid="79" name="x1ye=79">
    <vt:lpwstr>jIPZx+9pssa5BystvWYdOORqWAQzc0REkzJahXShMpj3qBts3RVvbUlpiwi2HIWwFVgZ8sqNrh0XfG/3Hxcr8Txn9OVxlfdeJgRkeEm0ac5LcZJf915JKxIUSLCim+QLLuVgMhDAReVLsZS8yOewQtR+ifE+CfRJaJRgHOyPlG8nnpBoMZD9rBsStuo2YSNcEhjoe6bo0l+WF02ZR/XSpE9BarGIM4Q2ykFBC9EWi18YDW7p+lnGZ2VGdaD6jPa</vt:lpwstr>
  </property>
  <property fmtid="{D5CDD505-2E9C-101B-9397-08002B2CF9AE}" pid="80" name="x1ye=8">
    <vt:lpwstr>zVzRzOV1aMplvZNV724/Vcy58sSjG80D2YauTt3J6zsfV4S7nL+Yuli7dwLqby7ub6Id3PZJPKozO9BNPsciLmisXeXvF00+tOXL24nOfWW3sAzws4zO+zkm9UmS5ihKDmU7yEx5tq2wjmpML/U9DP4Mv6dNIxJiiDabQDbYcBhYQiKSZXgmHBP05XMPuPldY9goqyQoTWsitoZvex2yAWKmQOiCud3EP8fbU+g35xTaZFvIRWg/lfvClpc4tq/</vt:lpwstr>
  </property>
  <property fmtid="{D5CDD505-2E9C-101B-9397-08002B2CF9AE}" pid="81" name="x1ye=80">
    <vt:lpwstr>Z7n868xSQJgTBJeKWkojwaqBNskmsDr3RKLJoOT6rSCgkKXJ0ajoOw35Twsqu6VzrkK8OTPpyvGRpbnDm5Ue2BCFlWXfJRSP098IJU/HjCkmJoC7phK4MN804EXYPL4rz32moAsjYy8PVu+a72bOSgGzbGL0hM6unDhuAgiCTYZ/oAamR+bxiJ8+bzA89Vyor9x6rjMBG0iDavZLS599XtJehhUjx23T3JDY9IhJG9xJCmXH5D6Q9AOKRCHx4kg</vt:lpwstr>
  </property>
  <property fmtid="{D5CDD505-2E9C-101B-9397-08002B2CF9AE}" pid="82" name="x1ye=81">
    <vt:lpwstr>PpJH7l/DjXzPtDzAPQNzFkyOkBGv4quirlF6EB4nrHw50p1TL5Rj1xuapiD6IZqA/esLdAlMxEGYzHEeYZlX/3ZNd9iuIuDR41PDtCAz7Ll+0P+vpZateMfMjSgV90LaBLDaon1Q7SZpQC82Hnctup8Ycw9wzyn26SuzHNauu/uVn6kWNdKhGm0LfhRzyeFgFJfdwxkoYXpSwM6mpr5zCE1TJLKY20cjZUfxxG+d1PG6K+Nl+1IzxX3pygsA1ga</vt:lpwstr>
  </property>
  <property fmtid="{D5CDD505-2E9C-101B-9397-08002B2CF9AE}" pid="83" name="x1ye=82">
    <vt:lpwstr>kh5uLnJxXOBIVjvU5u7tqEDtjpORcz+IHqnh8oySJ3QCkYeo/fLgysJNKzWxi8ieMw0bWDEMSMrE+gC7UGcPPFi/FLK64ZXj8VrbFpKtlFBfqGZXNyyqvNFUsVgmKTo82vlj6oXPs8pZyyHWhjyuQ4nhgTh4rPFwJpMIqCMdrqRfIQQL4nAC8FI/y6GPSbD5pEQeVCAz8oL1cr/A2pDzjzLzb9Zc4dlWnQ9jX/ugQrvhTHio1SahbwiF80qgzZk</vt:lpwstr>
  </property>
  <property fmtid="{D5CDD505-2E9C-101B-9397-08002B2CF9AE}" pid="84" name="x1ye=83">
    <vt:lpwstr>XnLUCa8vqgvtiKGSmZ4+c1lrMBeAPRJixzD+T5GHNobz4QApHkw8Z0JLMzDxAOWzxQSTmcB5MNdvu77JacSloucK22w3Xoe5u/Q64V8rxdj2lPIBlwb1BdRdr1cVHqlY00J+UW7j4J7uMWSmQKS8Kdxdst6IOEYgWi5iVqnqWm7vosBerZjr68E7EZqKpPrg4e2SJIZ0unfi9o0mZn01DxuwGpso4xuJunBHlR1/R+B/RMooFIAAA==</vt:lpwstr>
  </property>
  <property fmtid="{D5CDD505-2E9C-101B-9397-08002B2CF9AE}" pid="85" name="x1ye=9">
    <vt:lpwstr>eUeViOL9MQRn9eeNdVEZUWZc+M0tdWEaAWqq8pzMNM20GDGRr0q9PXh3RzC8SNRiSTSDMS3m4bKMwrme2uRJfw+Ge+f0mM57mJJIAey15nCnpZHHPMMUa2c6akVd64jxVMA1aO6amBocyRUlXJ+B9vfU6gJVxAT0JRWzjTESKGyy83sIObrcUbBs+Ma673z2rda1UcI7n7PXFmqpYvAdbmj5B8EFgCttu+H3RkzG/NqEWSdumT/euXRT65LN2IH</vt:lpwstr>
  </property>
</Properties>
</file>